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vsd" ContentType="application/vnd.visio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1F17AF" w:rsidRDefault="001F17AF">
      <w:pPr>
        <w:spacing w:line="288" w:lineRule="auto"/>
        <w:jc w:val="center"/>
      </w:pPr>
      <w:r>
        <w:rPr>
          <w:sz w:val="28"/>
          <w:szCs w:val="28"/>
        </w:rPr>
        <w:t>МИНОБРНАУКИ РОССИИ</w:t>
      </w:r>
    </w:p>
    <w:p w:rsidR="001F17AF" w:rsidRDefault="001F17AF">
      <w:pPr>
        <w:spacing w:line="288" w:lineRule="auto"/>
        <w:jc w:val="center"/>
      </w:pPr>
      <w:r>
        <w:rPr>
          <w:sz w:val="28"/>
          <w:szCs w:val="28"/>
        </w:rPr>
        <w:t>–––––––––––––––––––––––––––––––––––––––––––––––––––––––––––––</w:t>
      </w:r>
    </w:p>
    <w:p w:rsidR="001F17AF" w:rsidRDefault="001F17AF">
      <w:pPr>
        <w:spacing w:line="288" w:lineRule="auto"/>
        <w:jc w:val="center"/>
      </w:pPr>
      <w:r>
        <w:rPr>
          <w:sz w:val="28"/>
          <w:szCs w:val="28"/>
        </w:rPr>
        <w:t>Санкт-Петербургский государственный электротехнический</w:t>
      </w:r>
      <w:r>
        <w:rPr>
          <w:sz w:val="28"/>
          <w:szCs w:val="28"/>
        </w:rPr>
        <w:br/>
        <w:t>университет «ЛЭТИ» им. В.И. Ульянова (Ленина)</w:t>
      </w:r>
    </w:p>
    <w:p w:rsidR="001F17AF" w:rsidRDefault="001F17AF">
      <w:pPr>
        <w:spacing w:line="288" w:lineRule="auto"/>
        <w:jc w:val="center"/>
      </w:pPr>
      <w:r>
        <w:rPr>
          <w:sz w:val="28"/>
          <w:szCs w:val="28"/>
        </w:rPr>
        <w:t>––––––––––––––––––––––––––––––––––––––––––</w:t>
      </w:r>
    </w:p>
    <w:p w:rsidR="001F17AF" w:rsidRDefault="001F17AF">
      <w:pPr>
        <w:spacing w:line="288" w:lineRule="auto"/>
        <w:jc w:val="center"/>
        <w:rPr>
          <w:sz w:val="28"/>
          <w:szCs w:val="28"/>
        </w:rPr>
      </w:pPr>
    </w:p>
    <w:p w:rsidR="001F17AF" w:rsidRDefault="001F17AF">
      <w:pPr>
        <w:spacing w:line="288" w:lineRule="auto"/>
        <w:jc w:val="center"/>
        <w:rPr>
          <w:sz w:val="28"/>
          <w:szCs w:val="28"/>
        </w:rPr>
      </w:pPr>
    </w:p>
    <w:p w:rsidR="001F17AF" w:rsidRDefault="001F17AF">
      <w:pPr>
        <w:spacing w:line="288" w:lineRule="auto"/>
        <w:jc w:val="center"/>
        <w:rPr>
          <w:sz w:val="28"/>
          <w:szCs w:val="28"/>
        </w:rPr>
      </w:pPr>
    </w:p>
    <w:p w:rsidR="001F17AF" w:rsidRDefault="001F17AF">
      <w:pPr>
        <w:spacing w:line="288" w:lineRule="auto"/>
        <w:jc w:val="center"/>
        <w:rPr>
          <w:sz w:val="28"/>
          <w:szCs w:val="28"/>
        </w:rPr>
      </w:pPr>
    </w:p>
    <w:p w:rsidR="001F17AF" w:rsidRDefault="001F17AF">
      <w:pPr>
        <w:spacing w:line="288" w:lineRule="auto"/>
        <w:jc w:val="center"/>
        <w:rPr>
          <w:color w:val="000000"/>
          <w:sz w:val="28"/>
          <w:szCs w:val="28"/>
        </w:rPr>
      </w:pPr>
    </w:p>
    <w:p w:rsidR="001F17AF" w:rsidRDefault="001F17AF">
      <w:pPr>
        <w:spacing w:line="288" w:lineRule="auto"/>
        <w:jc w:val="center"/>
        <w:rPr>
          <w:color w:val="000000"/>
          <w:sz w:val="28"/>
          <w:szCs w:val="28"/>
        </w:rPr>
      </w:pPr>
    </w:p>
    <w:p w:rsidR="00997359" w:rsidRDefault="00997359">
      <w:pPr>
        <w:spacing w:line="288" w:lineRule="auto"/>
        <w:jc w:val="center"/>
        <w:rPr>
          <w:color w:val="000000"/>
          <w:sz w:val="28"/>
          <w:szCs w:val="28"/>
        </w:rPr>
      </w:pPr>
    </w:p>
    <w:p w:rsidR="001F17AF" w:rsidRDefault="001F17AF">
      <w:pPr>
        <w:spacing w:line="288" w:lineRule="auto"/>
        <w:jc w:val="center"/>
        <w:rPr>
          <w:color w:val="000000"/>
          <w:sz w:val="28"/>
          <w:szCs w:val="28"/>
        </w:rPr>
      </w:pPr>
    </w:p>
    <w:p w:rsidR="001F17AF" w:rsidRDefault="001F17AF">
      <w:pPr>
        <w:spacing w:line="288" w:lineRule="auto"/>
        <w:jc w:val="center"/>
        <w:rPr>
          <w:color w:val="000000"/>
          <w:sz w:val="28"/>
          <w:szCs w:val="28"/>
        </w:rPr>
      </w:pPr>
    </w:p>
    <w:p w:rsidR="001F17AF" w:rsidRDefault="001F17AF">
      <w:pPr>
        <w:spacing w:line="288" w:lineRule="auto"/>
        <w:jc w:val="center"/>
        <w:rPr>
          <w:color w:val="000000"/>
          <w:sz w:val="28"/>
          <w:szCs w:val="28"/>
        </w:rPr>
      </w:pPr>
    </w:p>
    <w:p w:rsidR="001F17AF" w:rsidRPr="00997359" w:rsidRDefault="00997359">
      <w:pPr>
        <w:spacing w:line="288" w:lineRule="auto"/>
        <w:jc w:val="center"/>
        <w:rPr>
          <w:color w:val="000000"/>
        </w:rPr>
      </w:pPr>
      <w:r w:rsidRPr="00997359">
        <w:rPr>
          <w:b/>
          <w:color w:val="000000"/>
          <w:sz w:val="36"/>
          <w:szCs w:val="36"/>
        </w:rPr>
        <w:t>ПОСОБИЕ ПО ПРАКТИЧЕСКИМ ЗАНЯТИЯМ</w:t>
      </w:r>
    </w:p>
    <w:p w:rsidR="001F17AF" w:rsidRDefault="001F17AF">
      <w:pPr>
        <w:spacing w:line="288" w:lineRule="auto"/>
        <w:jc w:val="center"/>
        <w:rPr>
          <w:b/>
          <w:color w:val="000000"/>
          <w:sz w:val="28"/>
          <w:szCs w:val="28"/>
        </w:rPr>
      </w:pPr>
    </w:p>
    <w:p w:rsidR="001F17AF" w:rsidRDefault="001F17AF">
      <w:pPr>
        <w:spacing w:line="288" w:lineRule="auto"/>
        <w:jc w:val="center"/>
        <w:rPr>
          <w:b/>
          <w:color w:val="000000"/>
          <w:sz w:val="28"/>
          <w:szCs w:val="28"/>
        </w:rPr>
      </w:pPr>
    </w:p>
    <w:p w:rsidR="001F17AF" w:rsidRDefault="001F17AF">
      <w:pPr>
        <w:spacing w:line="288" w:lineRule="auto"/>
        <w:jc w:val="center"/>
        <w:rPr>
          <w:b/>
          <w:color w:val="000000"/>
          <w:sz w:val="28"/>
          <w:szCs w:val="28"/>
        </w:rPr>
      </w:pPr>
    </w:p>
    <w:p w:rsidR="001F17AF" w:rsidRDefault="001F17AF">
      <w:pPr>
        <w:spacing w:line="288" w:lineRule="auto"/>
        <w:jc w:val="center"/>
        <w:rPr>
          <w:b/>
          <w:color w:val="000000"/>
          <w:sz w:val="28"/>
          <w:szCs w:val="28"/>
        </w:rPr>
      </w:pPr>
    </w:p>
    <w:p w:rsidR="001F17AF" w:rsidRDefault="001F17AF">
      <w:pPr>
        <w:spacing w:line="288" w:lineRule="auto"/>
        <w:jc w:val="center"/>
      </w:pPr>
      <w:r>
        <w:rPr>
          <w:color w:val="000000"/>
          <w:sz w:val="28"/>
          <w:szCs w:val="28"/>
        </w:rPr>
        <w:t>Учебно-методическое пособие</w:t>
      </w:r>
    </w:p>
    <w:p w:rsidR="001F17AF" w:rsidRDefault="001F17AF">
      <w:pPr>
        <w:spacing w:line="288" w:lineRule="auto"/>
        <w:jc w:val="center"/>
        <w:rPr>
          <w:color w:val="000000"/>
          <w:sz w:val="28"/>
          <w:szCs w:val="28"/>
        </w:rPr>
      </w:pPr>
    </w:p>
    <w:p w:rsidR="001F17AF" w:rsidRDefault="001F17AF">
      <w:pPr>
        <w:spacing w:line="288" w:lineRule="auto"/>
        <w:jc w:val="center"/>
        <w:rPr>
          <w:color w:val="000000"/>
          <w:sz w:val="28"/>
          <w:szCs w:val="28"/>
        </w:rPr>
      </w:pPr>
    </w:p>
    <w:p w:rsidR="001F17AF" w:rsidRDefault="001F17AF">
      <w:pPr>
        <w:spacing w:line="288" w:lineRule="auto"/>
        <w:jc w:val="center"/>
        <w:rPr>
          <w:color w:val="000000"/>
          <w:sz w:val="28"/>
          <w:szCs w:val="28"/>
        </w:rPr>
      </w:pPr>
    </w:p>
    <w:p w:rsidR="001F17AF" w:rsidRDefault="001F17AF">
      <w:pPr>
        <w:spacing w:line="288" w:lineRule="auto"/>
        <w:jc w:val="center"/>
        <w:rPr>
          <w:color w:val="000000"/>
          <w:sz w:val="28"/>
          <w:szCs w:val="28"/>
        </w:rPr>
      </w:pPr>
    </w:p>
    <w:p w:rsidR="001F17AF" w:rsidRDefault="001F17AF">
      <w:pPr>
        <w:spacing w:line="288" w:lineRule="auto"/>
        <w:jc w:val="center"/>
        <w:rPr>
          <w:color w:val="000000"/>
          <w:sz w:val="28"/>
          <w:szCs w:val="28"/>
        </w:rPr>
      </w:pPr>
    </w:p>
    <w:p w:rsidR="001F17AF" w:rsidRDefault="001F17AF">
      <w:pPr>
        <w:spacing w:line="288" w:lineRule="auto"/>
        <w:jc w:val="center"/>
        <w:rPr>
          <w:color w:val="000000"/>
          <w:sz w:val="28"/>
          <w:szCs w:val="28"/>
        </w:rPr>
      </w:pPr>
    </w:p>
    <w:p w:rsidR="00997359" w:rsidRDefault="00997359">
      <w:pPr>
        <w:spacing w:line="288" w:lineRule="auto"/>
        <w:jc w:val="center"/>
        <w:rPr>
          <w:color w:val="000000"/>
          <w:sz w:val="28"/>
          <w:szCs w:val="28"/>
        </w:rPr>
      </w:pPr>
    </w:p>
    <w:p w:rsidR="00997359" w:rsidRDefault="00997359">
      <w:pPr>
        <w:spacing w:line="288" w:lineRule="auto"/>
        <w:jc w:val="center"/>
        <w:rPr>
          <w:color w:val="000000"/>
          <w:sz w:val="28"/>
          <w:szCs w:val="28"/>
        </w:rPr>
      </w:pPr>
    </w:p>
    <w:p w:rsidR="00997359" w:rsidRPr="00997359" w:rsidRDefault="00997359">
      <w:pPr>
        <w:spacing w:line="288" w:lineRule="auto"/>
        <w:jc w:val="center"/>
        <w:rPr>
          <w:color w:val="000000"/>
          <w:sz w:val="28"/>
          <w:szCs w:val="28"/>
        </w:rPr>
      </w:pPr>
    </w:p>
    <w:p w:rsidR="001F17AF" w:rsidRPr="00997359" w:rsidRDefault="001F17AF">
      <w:pPr>
        <w:spacing w:line="288" w:lineRule="auto"/>
        <w:jc w:val="center"/>
        <w:rPr>
          <w:color w:val="000000"/>
          <w:sz w:val="28"/>
          <w:szCs w:val="28"/>
        </w:rPr>
      </w:pPr>
    </w:p>
    <w:p w:rsidR="001F17AF" w:rsidRPr="00997359" w:rsidRDefault="001F17AF">
      <w:pPr>
        <w:spacing w:line="288" w:lineRule="auto"/>
        <w:jc w:val="center"/>
        <w:rPr>
          <w:color w:val="000000"/>
          <w:sz w:val="28"/>
          <w:szCs w:val="28"/>
        </w:rPr>
      </w:pPr>
    </w:p>
    <w:p w:rsidR="001F17AF" w:rsidRDefault="001F17AF">
      <w:pPr>
        <w:spacing w:line="288" w:lineRule="auto"/>
        <w:jc w:val="center"/>
      </w:pPr>
      <w:r>
        <w:rPr>
          <w:sz w:val="28"/>
          <w:szCs w:val="28"/>
        </w:rPr>
        <w:t>Санкт-Петербург</w:t>
      </w:r>
    </w:p>
    <w:p w:rsidR="001F17AF" w:rsidRDefault="001F17AF">
      <w:pPr>
        <w:spacing w:line="288" w:lineRule="auto"/>
        <w:jc w:val="center"/>
      </w:pPr>
      <w:r>
        <w:rPr>
          <w:sz w:val="28"/>
          <w:szCs w:val="28"/>
        </w:rPr>
        <w:t>201</w:t>
      </w:r>
      <w:r w:rsidR="00997359">
        <w:rPr>
          <w:sz w:val="28"/>
          <w:szCs w:val="28"/>
        </w:rPr>
        <w:t>6</w:t>
      </w:r>
    </w:p>
    <w:p w:rsidR="001F17AF" w:rsidRPr="00997359" w:rsidRDefault="00997359" w:rsidP="00997359">
      <w:r>
        <w:br w:type="page"/>
      </w:r>
      <w:r w:rsidR="001F17AF" w:rsidRPr="00997359">
        <w:lastRenderedPageBreak/>
        <w:t>УДК 004.421.5</w:t>
      </w:r>
    </w:p>
    <w:p w:rsidR="001F17AF" w:rsidRDefault="001F17AF">
      <w:pPr>
        <w:suppressAutoHyphens/>
        <w:spacing w:line="288" w:lineRule="auto"/>
        <w:ind w:firstLine="567"/>
        <w:jc w:val="both"/>
        <w:rPr>
          <w:color w:val="000000"/>
        </w:rPr>
      </w:pPr>
    </w:p>
    <w:p w:rsidR="001F17AF" w:rsidRDefault="001F17AF">
      <w:pPr>
        <w:suppressAutoHyphens/>
        <w:spacing w:line="288" w:lineRule="auto"/>
        <w:ind w:firstLine="567"/>
        <w:jc w:val="both"/>
        <w:rPr>
          <w:color w:val="000000"/>
        </w:rPr>
      </w:pPr>
    </w:p>
    <w:p w:rsidR="001F17AF" w:rsidRDefault="001F17AF">
      <w:pPr>
        <w:suppressAutoHyphens/>
        <w:spacing w:line="288" w:lineRule="auto"/>
        <w:ind w:firstLine="567"/>
        <w:jc w:val="both"/>
      </w:pPr>
      <w:r>
        <w:rPr>
          <w:color w:val="000000"/>
        </w:rPr>
        <w:t>Пособие по практическим занятиям: учеб.-метод. пособие / сост.: В. В. Романцев, А. Ю. Филатов. СПб. 201</w:t>
      </w:r>
      <w:r w:rsidR="00997359">
        <w:rPr>
          <w:color w:val="000000"/>
        </w:rPr>
        <w:t>6</w:t>
      </w:r>
      <w:r>
        <w:rPr>
          <w:color w:val="000000"/>
        </w:rPr>
        <w:t>. 2</w:t>
      </w:r>
      <w:r w:rsidR="00186EB7">
        <w:rPr>
          <w:color w:val="000000"/>
        </w:rPr>
        <w:t>8</w:t>
      </w:r>
      <w:r>
        <w:rPr>
          <w:color w:val="000000"/>
        </w:rPr>
        <w:t xml:space="preserve"> с.</w:t>
      </w:r>
    </w:p>
    <w:p w:rsidR="001F17AF" w:rsidRDefault="001F17AF">
      <w:pPr>
        <w:pStyle w:val="14"/>
        <w:rPr>
          <w:color w:val="000000"/>
          <w:sz w:val="24"/>
          <w:szCs w:val="24"/>
        </w:rPr>
      </w:pPr>
    </w:p>
    <w:p w:rsidR="001F17AF" w:rsidRDefault="001F17AF">
      <w:pPr>
        <w:pStyle w:val="14"/>
        <w:rPr>
          <w:color w:val="000000"/>
          <w:sz w:val="24"/>
          <w:szCs w:val="24"/>
        </w:rPr>
      </w:pPr>
    </w:p>
    <w:p w:rsidR="001F17AF" w:rsidRDefault="001F17AF">
      <w:pPr>
        <w:pStyle w:val="14"/>
        <w:rPr>
          <w:color w:val="000000"/>
          <w:sz w:val="24"/>
          <w:szCs w:val="24"/>
        </w:rPr>
      </w:pPr>
    </w:p>
    <w:p w:rsidR="001F17AF" w:rsidRDefault="001F17AF">
      <w:pPr>
        <w:pStyle w:val="14"/>
      </w:pPr>
      <w:r>
        <w:rPr>
          <w:sz w:val="24"/>
          <w:szCs w:val="24"/>
        </w:rPr>
        <w:t>Представлены материалы по дисциплине «Анализ, моделирование и оптимизация систем». Приводятся 5 практических заданий.</w:t>
      </w:r>
    </w:p>
    <w:p w:rsidR="001F17AF" w:rsidRDefault="001F17AF">
      <w:pPr>
        <w:pStyle w:val="14"/>
      </w:pPr>
      <w:r>
        <w:rPr>
          <w:sz w:val="24"/>
          <w:szCs w:val="24"/>
        </w:rPr>
        <w:t>Предназначено для студентов направлений «Программная инженерия» и «Приклад</w:t>
      </w:r>
      <w:r>
        <w:rPr>
          <w:sz w:val="24"/>
          <w:szCs w:val="24"/>
        </w:rPr>
        <w:softHyphen/>
        <w:t>ная математика и информатика».</w:t>
      </w:r>
    </w:p>
    <w:p w:rsidR="005C2CF2" w:rsidRDefault="005C2CF2" w:rsidP="005C2CF2">
      <w:pPr>
        <w:pStyle w:val="14"/>
        <w:rPr>
          <w:color w:val="000000"/>
          <w:sz w:val="24"/>
          <w:szCs w:val="24"/>
        </w:rPr>
      </w:pPr>
    </w:p>
    <w:p w:rsidR="005C2CF2" w:rsidRDefault="005C2CF2" w:rsidP="005C2CF2">
      <w:pPr>
        <w:pStyle w:val="14"/>
        <w:rPr>
          <w:color w:val="000000"/>
          <w:sz w:val="24"/>
          <w:szCs w:val="24"/>
        </w:rPr>
      </w:pPr>
    </w:p>
    <w:p w:rsidR="005C2CF2" w:rsidRDefault="005C2CF2" w:rsidP="005C2CF2">
      <w:pPr>
        <w:pStyle w:val="14"/>
        <w:rPr>
          <w:color w:val="000000"/>
          <w:sz w:val="24"/>
          <w:szCs w:val="24"/>
        </w:rPr>
      </w:pPr>
    </w:p>
    <w:p w:rsidR="005C2CF2" w:rsidRDefault="005C2CF2" w:rsidP="005C2CF2">
      <w:pPr>
        <w:pStyle w:val="14"/>
        <w:rPr>
          <w:color w:val="000000"/>
          <w:sz w:val="24"/>
          <w:szCs w:val="24"/>
        </w:rPr>
      </w:pPr>
    </w:p>
    <w:p w:rsidR="005C2CF2" w:rsidRDefault="005C2CF2" w:rsidP="005C2CF2">
      <w:pPr>
        <w:pStyle w:val="14"/>
        <w:rPr>
          <w:color w:val="000000"/>
          <w:sz w:val="24"/>
          <w:szCs w:val="24"/>
        </w:rPr>
      </w:pPr>
    </w:p>
    <w:p w:rsidR="005C2CF2" w:rsidRDefault="005C2CF2" w:rsidP="005C2CF2">
      <w:pPr>
        <w:pStyle w:val="14"/>
        <w:rPr>
          <w:color w:val="000000"/>
          <w:sz w:val="24"/>
          <w:szCs w:val="24"/>
        </w:rPr>
      </w:pPr>
    </w:p>
    <w:p w:rsidR="005C2CF2" w:rsidRDefault="005C2CF2" w:rsidP="005C2CF2">
      <w:pPr>
        <w:pStyle w:val="14"/>
        <w:rPr>
          <w:color w:val="000000"/>
          <w:sz w:val="24"/>
          <w:szCs w:val="24"/>
        </w:rPr>
      </w:pPr>
    </w:p>
    <w:p w:rsidR="005C2CF2" w:rsidRDefault="005C2CF2" w:rsidP="005C2CF2">
      <w:pPr>
        <w:pStyle w:val="14"/>
        <w:rPr>
          <w:color w:val="000000"/>
          <w:sz w:val="24"/>
          <w:szCs w:val="24"/>
        </w:rPr>
      </w:pPr>
    </w:p>
    <w:p w:rsidR="005C2CF2" w:rsidRDefault="005C2CF2" w:rsidP="005C2CF2">
      <w:pPr>
        <w:pStyle w:val="14"/>
        <w:rPr>
          <w:color w:val="000000"/>
          <w:sz w:val="24"/>
          <w:szCs w:val="24"/>
        </w:rPr>
      </w:pPr>
    </w:p>
    <w:p w:rsidR="005C2CF2" w:rsidRDefault="005C2CF2" w:rsidP="005C2CF2">
      <w:pPr>
        <w:pStyle w:val="14"/>
        <w:rPr>
          <w:color w:val="000000"/>
          <w:sz w:val="24"/>
          <w:szCs w:val="24"/>
        </w:rPr>
      </w:pPr>
    </w:p>
    <w:p w:rsidR="005C2CF2" w:rsidRDefault="005C2CF2" w:rsidP="005C2CF2">
      <w:pPr>
        <w:pStyle w:val="14"/>
      </w:pPr>
    </w:p>
    <w:p w:rsidR="005C2CF2" w:rsidRDefault="005C2CF2" w:rsidP="005C2CF2">
      <w:pPr>
        <w:pStyle w:val="aff1"/>
        <w:tabs>
          <w:tab w:val="left" w:pos="7371"/>
        </w:tabs>
        <w:spacing w:after="0" w:line="288" w:lineRule="auto"/>
        <w:jc w:val="center"/>
      </w:pPr>
      <w:r>
        <w:t>Одобрено</w:t>
      </w:r>
    </w:p>
    <w:p w:rsidR="005C2CF2" w:rsidRDefault="005C2CF2" w:rsidP="005C2CF2">
      <w:pPr>
        <w:pStyle w:val="aff1"/>
        <w:tabs>
          <w:tab w:val="left" w:pos="7371"/>
        </w:tabs>
        <w:spacing w:after="0" w:line="288" w:lineRule="auto"/>
        <w:jc w:val="center"/>
      </w:pPr>
      <w:r>
        <w:t>Методической комиссией факультета компьютерных технологий и информатики</w:t>
      </w:r>
    </w:p>
    <w:p w:rsidR="005C2CF2" w:rsidRDefault="005C2CF2" w:rsidP="005C2CF2">
      <w:pPr>
        <w:pStyle w:val="aff1"/>
        <w:tabs>
          <w:tab w:val="left" w:pos="7371"/>
        </w:tabs>
        <w:spacing w:after="0" w:line="288" w:lineRule="auto"/>
        <w:jc w:val="center"/>
      </w:pPr>
      <w:r>
        <w:t>в качестве учебно-методического пособия</w:t>
      </w:r>
    </w:p>
    <w:p w:rsidR="005C2CF2" w:rsidRDefault="005C2CF2" w:rsidP="005C2CF2">
      <w:pPr>
        <w:pStyle w:val="aff1"/>
        <w:tabs>
          <w:tab w:val="left" w:pos="7371"/>
        </w:tabs>
        <w:spacing w:after="0" w:line="288" w:lineRule="auto"/>
        <w:jc w:val="center"/>
      </w:pPr>
    </w:p>
    <w:p w:rsidR="005C2CF2" w:rsidRDefault="005C2CF2" w:rsidP="005C2CF2">
      <w:pPr>
        <w:pStyle w:val="aff1"/>
        <w:tabs>
          <w:tab w:val="left" w:pos="7371"/>
        </w:tabs>
        <w:spacing w:after="0" w:line="288" w:lineRule="auto"/>
        <w:jc w:val="center"/>
      </w:pPr>
    </w:p>
    <w:p w:rsidR="005C2CF2" w:rsidRDefault="005C2CF2" w:rsidP="005C2CF2">
      <w:pPr>
        <w:pStyle w:val="aff1"/>
        <w:tabs>
          <w:tab w:val="left" w:pos="7371"/>
        </w:tabs>
        <w:spacing w:after="0" w:line="288" w:lineRule="auto"/>
        <w:jc w:val="center"/>
      </w:pPr>
    </w:p>
    <w:p w:rsidR="005C2CF2" w:rsidRDefault="005C2CF2" w:rsidP="005C2CF2">
      <w:pPr>
        <w:pStyle w:val="aff1"/>
        <w:tabs>
          <w:tab w:val="left" w:pos="7371"/>
        </w:tabs>
        <w:spacing w:after="0" w:line="288" w:lineRule="auto"/>
        <w:jc w:val="center"/>
      </w:pPr>
    </w:p>
    <w:p w:rsidR="005C2CF2" w:rsidRDefault="005C2CF2" w:rsidP="005C2CF2">
      <w:pPr>
        <w:pStyle w:val="aff1"/>
        <w:tabs>
          <w:tab w:val="left" w:pos="7371"/>
        </w:tabs>
        <w:spacing w:after="0" w:line="288" w:lineRule="auto"/>
        <w:jc w:val="center"/>
      </w:pPr>
    </w:p>
    <w:p w:rsidR="005C2CF2" w:rsidRDefault="005C2CF2" w:rsidP="005C2CF2">
      <w:pPr>
        <w:pStyle w:val="aff1"/>
        <w:tabs>
          <w:tab w:val="left" w:pos="7371"/>
        </w:tabs>
        <w:spacing w:after="0" w:line="288" w:lineRule="auto"/>
        <w:jc w:val="center"/>
      </w:pPr>
    </w:p>
    <w:p w:rsidR="005C2CF2" w:rsidRDefault="005C2CF2" w:rsidP="005C2CF2">
      <w:pPr>
        <w:pStyle w:val="aff1"/>
        <w:tabs>
          <w:tab w:val="left" w:pos="7371"/>
        </w:tabs>
        <w:spacing w:after="0" w:line="288" w:lineRule="auto"/>
        <w:jc w:val="center"/>
      </w:pPr>
    </w:p>
    <w:p w:rsidR="005C2CF2" w:rsidRDefault="005C2CF2" w:rsidP="005C2CF2">
      <w:pPr>
        <w:pStyle w:val="aff1"/>
        <w:tabs>
          <w:tab w:val="left" w:pos="7371"/>
        </w:tabs>
        <w:spacing w:after="0" w:line="288" w:lineRule="auto"/>
        <w:jc w:val="center"/>
      </w:pPr>
    </w:p>
    <w:p w:rsidR="005C2CF2" w:rsidRDefault="005C2CF2" w:rsidP="005C2CF2">
      <w:pPr>
        <w:pStyle w:val="aff1"/>
        <w:tabs>
          <w:tab w:val="left" w:pos="7371"/>
        </w:tabs>
        <w:spacing w:after="0" w:line="288" w:lineRule="auto"/>
        <w:jc w:val="center"/>
      </w:pPr>
    </w:p>
    <w:p w:rsidR="005C2CF2" w:rsidRDefault="005C2CF2" w:rsidP="005C2CF2">
      <w:pPr>
        <w:pStyle w:val="aff1"/>
        <w:tabs>
          <w:tab w:val="left" w:pos="7371"/>
        </w:tabs>
        <w:spacing w:after="0" w:line="288" w:lineRule="auto"/>
        <w:jc w:val="center"/>
      </w:pPr>
    </w:p>
    <w:p w:rsidR="005C2CF2" w:rsidRDefault="005C2CF2" w:rsidP="005C2CF2">
      <w:pPr>
        <w:pStyle w:val="aff1"/>
        <w:tabs>
          <w:tab w:val="left" w:pos="7371"/>
        </w:tabs>
        <w:spacing w:after="0" w:line="288" w:lineRule="auto"/>
        <w:jc w:val="center"/>
      </w:pPr>
    </w:p>
    <w:p w:rsidR="005C2CF2" w:rsidRDefault="005C2CF2" w:rsidP="005C2CF2">
      <w:pPr>
        <w:pStyle w:val="aff1"/>
        <w:tabs>
          <w:tab w:val="left" w:pos="7371"/>
        </w:tabs>
        <w:spacing w:after="0" w:line="288" w:lineRule="auto"/>
        <w:jc w:val="center"/>
      </w:pPr>
    </w:p>
    <w:p w:rsidR="005C2CF2" w:rsidRDefault="005C2CF2" w:rsidP="005C2CF2">
      <w:pPr>
        <w:pStyle w:val="aff1"/>
        <w:tabs>
          <w:tab w:val="left" w:pos="7371"/>
        </w:tabs>
        <w:spacing w:after="0" w:line="288" w:lineRule="auto"/>
        <w:jc w:val="center"/>
      </w:pPr>
    </w:p>
    <w:p w:rsidR="005C2CF2" w:rsidRDefault="005C2CF2" w:rsidP="005C2CF2">
      <w:pPr>
        <w:pStyle w:val="aff1"/>
        <w:tabs>
          <w:tab w:val="right" w:pos="9356"/>
        </w:tabs>
        <w:spacing w:line="288" w:lineRule="auto"/>
        <w:rPr>
          <w:szCs w:val="28"/>
        </w:rPr>
      </w:pPr>
      <w:r>
        <w:rPr>
          <w:szCs w:val="28"/>
        </w:rPr>
        <w:tab/>
        <w:t xml:space="preserve"> © СПбГЭТУ «ЛЭТИ», 2016</w:t>
      </w:r>
    </w:p>
    <w:p w:rsidR="001F17AF" w:rsidRPr="00E440E4" w:rsidRDefault="005C2CF2" w:rsidP="00E440E4">
      <w:pPr>
        <w:pStyle w:val="1"/>
        <w:spacing w:line="300" w:lineRule="auto"/>
        <w:rPr>
          <w:caps w:val="0"/>
        </w:rPr>
      </w:pPr>
      <w:r>
        <w:rPr>
          <w:sz w:val="24"/>
          <w:szCs w:val="24"/>
        </w:rPr>
        <w:br w:type="page"/>
      </w:r>
      <w:bookmarkStart w:id="0" w:name="_Toc481755043"/>
      <w:r w:rsidR="001F17AF" w:rsidRPr="00E440E4">
        <w:rPr>
          <w:caps w:val="0"/>
        </w:rPr>
        <w:lastRenderedPageBreak/>
        <w:t>Введение</w:t>
      </w:r>
      <w:bookmarkEnd w:id="0"/>
    </w:p>
    <w:p w:rsidR="001F17AF" w:rsidRDefault="001F17AF">
      <w:pPr>
        <w:spacing w:line="300" w:lineRule="auto"/>
        <w:ind w:firstLine="567"/>
        <w:jc w:val="both"/>
      </w:pPr>
      <w:r>
        <w:rPr>
          <w:sz w:val="28"/>
          <w:szCs w:val="28"/>
        </w:rPr>
        <w:t xml:space="preserve">В учебно-методическом пособии приводятся </w:t>
      </w:r>
      <w:r>
        <w:rPr>
          <w:color w:val="000000"/>
          <w:sz w:val="28"/>
          <w:szCs w:val="28"/>
        </w:rPr>
        <w:t>методические указания к практическим занятиям</w:t>
      </w:r>
      <w:r>
        <w:rPr>
          <w:sz w:val="28"/>
          <w:szCs w:val="28"/>
        </w:rPr>
        <w:t xml:space="preserve"> по дисциплине «</w:t>
      </w:r>
      <w:r>
        <w:rPr>
          <w:color w:val="000000"/>
          <w:sz w:val="28"/>
          <w:szCs w:val="28"/>
        </w:rPr>
        <w:t>Анализ, моделирование и оптимиза</w:t>
      </w:r>
      <w:r>
        <w:rPr>
          <w:color w:val="000000"/>
          <w:sz w:val="28"/>
          <w:szCs w:val="28"/>
        </w:rPr>
        <w:softHyphen/>
        <w:t>ция систем</w:t>
      </w:r>
      <w:r>
        <w:rPr>
          <w:sz w:val="28"/>
          <w:szCs w:val="28"/>
        </w:rPr>
        <w:t>». Перечень практических занятий соответствует рабочей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грамме дисциплины и включает в себя:</w:t>
      </w:r>
    </w:p>
    <w:p w:rsidR="001F17AF" w:rsidRDefault="001F17AF" w:rsidP="00997359">
      <w:pPr>
        <w:numPr>
          <w:ilvl w:val="1"/>
          <w:numId w:val="2"/>
        </w:numPr>
        <w:tabs>
          <w:tab w:val="clear" w:pos="1080"/>
          <w:tab w:val="num" w:pos="851"/>
        </w:tabs>
        <w:spacing w:line="300" w:lineRule="auto"/>
        <w:ind w:left="0" w:firstLine="567"/>
        <w:jc w:val="both"/>
      </w:pPr>
      <w:r>
        <w:rPr>
          <w:sz w:val="28"/>
          <w:szCs w:val="28"/>
        </w:rPr>
        <w:t>Моделирование и исследование случайных величин и последо</w:t>
      </w:r>
      <w:r>
        <w:rPr>
          <w:sz w:val="28"/>
          <w:szCs w:val="28"/>
        </w:rPr>
        <w:softHyphen/>
        <w:t>вательностей.</w:t>
      </w:r>
    </w:p>
    <w:p w:rsidR="001F17AF" w:rsidRDefault="001F17AF" w:rsidP="00997359">
      <w:pPr>
        <w:numPr>
          <w:ilvl w:val="1"/>
          <w:numId w:val="2"/>
        </w:numPr>
        <w:tabs>
          <w:tab w:val="clear" w:pos="1080"/>
          <w:tab w:val="num" w:pos="851"/>
        </w:tabs>
        <w:spacing w:line="300" w:lineRule="auto"/>
        <w:ind w:left="0" w:firstLine="567"/>
        <w:jc w:val="both"/>
      </w:pPr>
      <w:r>
        <w:rPr>
          <w:sz w:val="28"/>
          <w:szCs w:val="28"/>
        </w:rPr>
        <w:t>Моделирование центра массового обслуживания.</w:t>
      </w:r>
    </w:p>
    <w:p w:rsidR="001F17AF" w:rsidRDefault="001F17AF" w:rsidP="00997359">
      <w:pPr>
        <w:numPr>
          <w:ilvl w:val="1"/>
          <w:numId w:val="2"/>
        </w:numPr>
        <w:tabs>
          <w:tab w:val="clear" w:pos="1080"/>
          <w:tab w:val="num" w:pos="851"/>
        </w:tabs>
        <w:spacing w:line="300" w:lineRule="auto"/>
        <w:ind w:left="0" w:firstLine="567"/>
        <w:jc w:val="both"/>
      </w:pPr>
      <w:r>
        <w:rPr>
          <w:sz w:val="28"/>
          <w:szCs w:val="28"/>
        </w:rPr>
        <w:t>Моделирование системы массового обслуживания с ограниченной очередью.</w:t>
      </w:r>
    </w:p>
    <w:p w:rsidR="001F17AF" w:rsidRDefault="001F17AF" w:rsidP="00997359">
      <w:pPr>
        <w:numPr>
          <w:ilvl w:val="1"/>
          <w:numId w:val="2"/>
        </w:numPr>
        <w:tabs>
          <w:tab w:val="clear" w:pos="1080"/>
          <w:tab w:val="num" w:pos="851"/>
        </w:tabs>
        <w:spacing w:line="300" w:lineRule="auto"/>
        <w:ind w:left="0" w:firstLine="567"/>
        <w:jc w:val="both"/>
      </w:pPr>
      <w:r>
        <w:rPr>
          <w:sz w:val="28"/>
          <w:szCs w:val="28"/>
        </w:rPr>
        <w:t>Планирование и проведение факторных экспериментов.</w:t>
      </w:r>
    </w:p>
    <w:p w:rsidR="001F17AF" w:rsidRDefault="001F17AF" w:rsidP="00997359">
      <w:pPr>
        <w:numPr>
          <w:ilvl w:val="1"/>
          <w:numId w:val="2"/>
        </w:numPr>
        <w:tabs>
          <w:tab w:val="clear" w:pos="1080"/>
          <w:tab w:val="num" w:pos="851"/>
        </w:tabs>
        <w:spacing w:line="300" w:lineRule="auto"/>
        <w:ind w:left="0" w:firstLine="567"/>
        <w:jc w:val="both"/>
      </w:pPr>
      <w:r>
        <w:rPr>
          <w:sz w:val="28"/>
          <w:szCs w:val="28"/>
        </w:rPr>
        <w:t xml:space="preserve">Структурная </w:t>
      </w:r>
      <w:r w:rsidR="00997359">
        <w:rPr>
          <w:sz w:val="28"/>
          <w:szCs w:val="28"/>
        </w:rPr>
        <w:t>оптимизация</w:t>
      </w:r>
      <w:r>
        <w:rPr>
          <w:sz w:val="28"/>
          <w:szCs w:val="28"/>
        </w:rPr>
        <w:t xml:space="preserve"> многопроцессорной системы обра</w:t>
      </w:r>
      <w:r>
        <w:rPr>
          <w:sz w:val="28"/>
          <w:szCs w:val="28"/>
        </w:rPr>
        <w:softHyphen/>
        <w:t>ботки данных.</w:t>
      </w:r>
    </w:p>
    <w:p w:rsidR="001F17AF" w:rsidRDefault="001F17AF">
      <w:pPr>
        <w:spacing w:line="288" w:lineRule="auto"/>
        <w:ind w:firstLine="567"/>
        <w:jc w:val="both"/>
      </w:pPr>
      <w:r>
        <w:rPr>
          <w:sz w:val="28"/>
          <w:szCs w:val="28"/>
        </w:rPr>
        <w:t>Информационные технологии (операционные системы, программное обеспечение общего и специализированного назначения, информационные справочные системы) и материально-техническая база, используемые при осуществлении образовательного процесса по дисциплине, соответствуют требованиям федерального государственного образовательного стандарта высшего образования.</w:t>
      </w:r>
    </w:p>
    <w:p w:rsidR="001F17AF" w:rsidRDefault="001F17AF">
      <w:pPr>
        <w:spacing w:line="288" w:lineRule="auto"/>
        <w:ind w:firstLine="567"/>
        <w:jc w:val="both"/>
      </w:pPr>
      <w:r>
        <w:rPr>
          <w:sz w:val="28"/>
          <w:szCs w:val="28"/>
        </w:rPr>
        <w:t>Для обеспечения образовательного процесса  по дисциплине использу</w:t>
      </w:r>
      <w:r>
        <w:rPr>
          <w:sz w:val="28"/>
          <w:szCs w:val="28"/>
        </w:rPr>
        <w:softHyphen/>
        <w:t>ются следующие информационные технологии:</w:t>
      </w:r>
    </w:p>
    <w:p w:rsidR="001F17AF" w:rsidRDefault="001F17AF">
      <w:pPr>
        <w:spacing w:line="288" w:lineRule="auto"/>
        <w:ind w:firstLine="567"/>
        <w:jc w:val="both"/>
      </w:pPr>
      <w:r>
        <w:rPr>
          <w:sz w:val="28"/>
          <w:szCs w:val="28"/>
        </w:rPr>
        <w:t xml:space="preserve">1. Операционные системы: </w:t>
      </w:r>
      <w:r>
        <w:rPr>
          <w:color w:val="000000"/>
          <w:sz w:val="28"/>
          <w:szCs w:val="28"/>
        </w:rPr>
        <w:t>Windows XP/Vista/7/8/10</w:t>
      </w:r>
      <w:r>
        <w:rPr>
          <w:sz w:val="28"/>
          <w:szCs w:val="28"/>
        </w:rPr>
        <w:t>.</w:t>
      </w:r>
    </w:p>
    <w:p w:rsidR="001F17AF" w:rsidRDefault="001F17AF">
      <w:pPr>
        <w:spacing w:line="288" w:lineRule="auto"/>
        <w:ind w:firstLine="567"/>
        <w:jc w:val="both"/>
      </w:pPr>
      <w:r>
        <w:rPr>
          <w:sz w:val="28"/>
          <w:szCs w:val="28"/>
        </w:rPr>
        <w:t>2. Программное обеспечение общего  и специализированного назначе</w:t>
      </w:r>
      <w:r>
        <w:rPr>
          <w:sz w:val="28"/>
          <w:szCs w:val="28"/>
        </w:rPr>
        <w:softHyphen/>
        <w:t xml:space="preserve">ния: </w:t>
      </w:r>
      <w:r>
        <w:rPr>
          <w:color w:val="000000"/>
          <w:sz w:val="28"/>
          <w:szCs w:val="28"/>
        </w:rPr>
        <w:t>пакет GPSS/</w:t>
      </w:r>
      <w:proofErr w:type="spellStart"/>
      <w:r>
        <w:rPr>
          <w:color w:val="000000"/>
          <w:sz w:val="28"/>
          <w:szCs w:val="28"/>
        </w:rPr>
        <w:t>Matlab</w:t>
      </w:r>
      <w:proofErr w:type="spellEnd"/>
      <w:r>
        <w:rPr>
          <w:color w:val="000000"/>
          <w:sz w:val="28"/>
          <w:szCs w:val="28"/>
        </w:rPr>
        <w:t>, программа PLAN.EXP, для 64-х битных (и выше) систем требуется эмулятор x86 (</w:t>
      </w:r>
      <w:proofErr w:type="gramStart"/>
      <w:r>
        <w:rPr>
          <w:color w:val="000000"/>
          <w:sz w:val="28"/>
          <w:szCs w:val="28"/>
        </w:rPr>
        <w:t>например</w:t>
      </w:r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dosbox</w:t>
      </w:r>
      <w:proofErr w:type="spellEnd"/>
      <w:r>
        <w:rPr>
          <w:color w:val="000000"/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1F17AF" w:rsidRDefault="001F17AF">
      <w:pPr>
        <w:spacing w:line="288" w:lineRule="auto"/>
        <w:ind w:firstLine="567"/>
        <w:jc w:val="both"/>
      </w:pPr>
      <w:r>
        <w:rPr>
          <w:sz w:val="28"/>
          <w:szCs w:val="28"/>
        </w:rPr>
        <w:t>3. Информационные справочные системы: международная ассоциация сетей «Интернет», электронные библиотечные системы и ресурсы удаленн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доступа библиотеки СПбГЭТУ «ЛЭТИ»</w:t>
      </w:r>
    </w:p>
    <w:p w:rsidR="001F17AF" w:rsidRDefault="001F17AF">
      <w:pPr>
        <w:spacing w:line="288" w:lineRule="auto"/>
        <w:ind w:firstLine="567"/>
        <w:jc w:val="both"/>
      </w:pPr>
      <w:r>
        <w:rPr>
          <w:sz w:val="28"/>
          <w:szCs w:val="28"/>
        </w:rPr>
        <w:t xml:space="preserve">Образовательный процесс обеспечивается на следующей материально-технической базе (один из трех вариантов): </w:t>
      </w:r>
    </w:p>
    <w:p w:rsidR="001F17AF" w:rsidRDefault="001F17AF">
      <w:pPr>
        <w:spacing w:line="288" w:lineRule="auto"/>
        <w:ind w:firstLine="567"/>
        <w:jc w:val="both"/>
      </w:pPr>
      <w:r>
        <w:rPr>
          <w:sz w:val="28"/>
          <w:szCs w:val="28"/>
        </w:rPr>
        <w:t>1) персональный компьютер (системный блок  RAMEC STORM,  мон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тор LG L1953S, клавиатура, мышь, ИБП APC), персональный компьютер (системный блок  RAMEC STORM,  монитор LG L1953S, клавиатура, мышь, </w:t>
      </w:r>
      <w:r>
        <w:rPr>
          <w:sz w:val="28"/>
          <w:szCs w:val="28"/>
        </w:rPr>
        <w:lastRenderedPageBreak/>
        <w:t>ИБП APC), сервер (RAMEC, монитор LG L1953S, клавиатура, мышь, ИПБ APC), проектор Mitsubishi XD430U, экран проекционный настенный;</w:t>
      </w:r>
    </w:p>
    <w:p w:rsidR="001F17AF" w:rsidRDefault="001F17AF">
      <w:pPr>
        <w:spacing w:line="288" w:lineRule="auto"/>
        <w:ind w:firstLine="567"/>
        <w:jc w:val="both"/>
      </w:pPr>
      <w:proofErr w:type="gramStart"/>
      <w:r>
        <w:rPr>
          <w:sz w:val="28"/>
          <w:szCs w:val="28"/>
        </w:rPr>
        <w:t>2) Персональный компьютер (системный блок  RAMEC STORM,  мон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тор LG L1953S, клавиатура, мышь, ИБП APC), персональный компьютер (системный блок  RAMEC STORM,  монитор LG L222WS, клавиатура, мышь, ИБП APC), принтер НР  Laser Jet, принтер НР Color </w:t>
      </w:r>
      <w:proofErr w:type="spellStart"/>
      <w:r>
        <w:rPr>
          <w:sz w:val="28"/>
          <w:szCs w:val="28"/>
        </w:rPr>
        <w:t>Laser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Jet</w:t>
      </w:r>
      <w:proofErr w:type="spellEnd"/>
      <w:r>
        <w:rPr>
          <w:sz w:val="28"/>
          <w:szCs w:val="28"/>
        </w:rPr>
        <w:t xml:space="preserve">, сервер </w:t>
      </w:r>
      <w:proofErr w:type="spellStart"/>
      <w:r>
        <w:rPr>
          <w:sz w:val="28"/>
          <w:szCs w:val="28"/>
        </w:rPr>
        <w:t>SuperMicro</w:t>
      </w:r>
      <w:proofErr w:type="spellEnd"/>
      <w:r>
        <w:rPr>
          <w:sz w:val="28"/>
          <w:szCs w:val="28"/>
        </w:rPr>
        <w:t xml:space="preserve">, сканер планшетный  HP LaserJet, проектор Mitsubishi XD430U, экран проекционный настенный подпружиненный </w:t>
      </w:r>
      <w:proofErr w:type="spellStart"/>
      <w:r>
        <w:rPr>
          <w:sz w:val="28"/>
          <w:szCs w:val="28"/>
        </w:rPr>
        <w:t>ScreenMedia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Goldview</w:t>
      </w:r>
      <w:proofErr w:type="spellEnd"/>
      <w:r>
        <w:rPr>
          <w:sz w:val="28"/>
          <w:szCs w:val="28"/>
        </w:rPr>
        <w:t xml:space="preserve"> 213x213 MW;</w:t>
      </w:r>
      <w:proofErr w:type="gramEnd"/>
    </w:p>
    <w:p w:rsidR="001F17AF" w:rsidRDefault="001F17AF">
      <w:pPr>
        <w:spacing w:line="288" w:lineRule="auto"/>
        <w:ind w:firstLine="567"/>
        <w:jc w:val="both"/>
      </w:pPr>
      <w:r>
        <w:rPr>
          <w:sz w:val="28"/>
          <w:szCs w:val="28"/>
        </w:rPr>
        <w:t xml:space="preserve">3) Персональный компьютер (системный блок </w:t>
      </w:r>
      <w:proofErr w:type="spellStart"/>
      <w:r>
        <w:rPr>
          <w:sz w:val="28"/>
          <w:szCs w:val="28"/>
        </w:rPr>
        <w:t>Hewlett-Packard</w:t>
      </w:r>
      <w:proofErr w:type="spellEnd"/>
      <w:r>
        <w:rPr>
          <w:sz w:val="28"/>
          <w:szCs w:val="28"/>
        </w:rPr>
        <w:t xml:space="preserve">,  монитор </w:t>
      </w:r>
      <w:proofErr w:type="spellStart"/>
      <w:r>
        <w:rPr>
          <w:sz w:val="28"/>
          <w:szCs w:val="28"/>
        </w:rPr>
        <w:t>Samsung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SyncMaster</w:t>
      </w:r>
      <w:proofErr w:type="spellEnd"/>
      <w:r>
        <w:rPr>
          <w:sz w:val="28"/>
          <w:szCs w:val="28"/>
        </w:rPr>
        <w:t xml:space="preserve"> 913N, клавиатура, мышь), персональный компьютер (системный блок  </w:t>
      </w:r>
      <w:proofErr w:type="spellStart"/>
      <w:r>
        <w:rPr>
          <w:sz w:val="28"/>
          <w:szCs w:val="28"/>
        </w:rPr>
        <w:t>Hewlett-Packard</w:t>
      </w:r>
      <w:proofErr w:type="spellEnd"/>
      <w:r>
        <w:rPr>
          <w:sz w:val="28"/>
          <w:szCs w:val="28"/>
        </w:rPr>
        <w:t xml:space="preserve">,  монитор </w:t>
      </w:r>
      <w:proofErr w:type="spellStart"/>
      <w:r>
        <w:rPr>
          <w:sz w:val="28"/>
          <w:szCs w:val="28"/>
        </w:rPr>
        <w:t>Samsung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SyncMaster</w:t>
      </w:r>
      <w:proofErr w:type="spellEnd"/>
      <w:r>
        <w:rPr>
          <w:sz w:val="28"/>
          <w:szCs w:val="28"/>
        </w:rPr>
        <w:t xml:space="preserve"> E2220, кл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виатура, мышь), проектор </w:t>
      </w:r>
      <w:proofErr w:type="spellStart"/>
      <w:r>
        <w:rPr>
          <w:sz w:val="28"/>
          <w:szCs w:val="28"/>
        </w:rPr>
        <w:t>Vivitek</w:t>
      </w:r>
      <w:proofErr w:type="spellEnd"/>
      <w:r>
        <w:rPr>
          <w:sz w:val="28"/>
          <w:szCs w:val="28"/>
        </w:rPr>
        <w:t xml:space="preserve"> D555, компьютер-сервер (системный блок Universal KOMPUMIR, монитор </w:t>
      </w:r>
      <w:proofErr w:type="spellStart"/>
      <w:r>
        <w:rPr>
          <w:sz w:val="28"/>
          <w:szCs w:val="28"/>
        </w:rPr>
        <w:t>Samsung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SyncMaster</w:t>
      </w:r>
      <w:proofErr w:type="spellEnd"/>
      <w:r>
        <w:rPr>
          <w:sz w:val="28"/>
          <w:szCs w:val="28"/>
        </w:rPr>
        <w:t xml:space="preserve"> 913N, клавиатура, мышь), кондиционер </w:t>
      </w:r>
      <w:proofErr w:type="spellStart"/>
      <w:r>
        <w:rPr>
          <w:sz w:val="28"/>
          <w:szCs w:val="28"/>
        </w:rPr>
        <w:t>QuattroClima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Industriale</w:t>
      </w:r>
      <w:proofErr w:type="spellEnd"/>
      <w:r>
        <w:rPr>
          <w:sz w:val="28"/>
          <w:szCs w:val="28"/>
        </w:rPr>
        <w:t xml:space="preserve"> QA-RWD.</w:t>
      </w:r>
    </w:p>
    <w:p w:rsidR="001F17AF" w:rsidRDefault="001F17AF">
      <w:pPr>
        <w:pStyle w:val="1"/>
        <w:spacing w:line="300" w:lineRule="auto"/>
      </w:pPr>
      <w:bookmarkStart w:id="1" w:name="__RefHeading___Toc465589076"/>
      <w:bookmarkStart w:id="2" w:name="_Toc481755044"/>
      <w:r>
        <w:rPr>
          <w:caps w:val="0"/>
        </w:rPr>
        <w:t>1.</w:t>
      </w:r>
      <w:r>
        <w:t xml:space="preserve"> </w:t>
      </w:r>
      <w:bookmarkEnd w:id="1"/>
      <w:r>
        <w:t xml:space="preserve">Практическое занятие №1. </w:t>
      </w:r>
      <w:r>
        <w:rPr>
          <w:color w:val="000000"/>
        </w:rPr>
        <w:t>Моделирование и иссл</w:t>
      </w:r>
      <w:r>
        <w:rPr>
          <w:color w:val="000000"/>
        </w:rPr>
        <w:t>е</w:t>
      </w:r>
      <w:r>
        <w:rPr>
          <w:color w:val="000000"/>
        </w:rPr>
        <w:t>дование случайных величин и последовательностей.</w:t>
      </w:r>
      <w:bookmarkEnd w:id="2"/>
    </w:p>
    <w:p w:rsidR="001F17AF" w:rsidRDefault="001F17AF">
      <w:pPr>
        <w:pStyle w:val="1"/>
        <w:spacing w:line="300" w:lineRule="auto"/>
      </w:pPr>
      <w:bookmarkStart w:id="3" w:name="__RefHeading___Toc88_220977208"/>
      <w:bookmarkStart w:id="4" w:name="_Toc481755045"/>
      <w:bookmarkEnd w:id="3"/>
      <w:r>
        <w:rPr>
          <w:caps w:val="0"/>
        </w:rPr>
        <w:t>1.1. Цель и задачи</w:t>
      </w:r>
      <w:bookmarkEnd w:id="4"/>
    </w:p>
    <w:p w:rsidR="001F17AF" w:rsidRDefault="001F17AF">
      <w:pPr>
        <w:spacing w:line="288" w:lineRule="auto"/>
        <w:ind w:firstLine="567"/>
        <w:jc w:val="both"/>
      </w:pPr>
      <w:r>
        <w:rPr>
          <w:sz w:val="28"/>
          <w:szCs w:val="28"/>
        </w:rPr>
        <w:t>Целью работы является напоминание свойств и способа построения сл</w:t>
      </w:r>
      <w:r>
        <w:rPr>
          <w:sz w:val="28"/>
          <w:szCs w:val="28"/>
        </w:rPr>
        <w:t>у</w:t>
      </w:r>
      <w:r>
        <w:rPr>
          <w:sz w:val="28"/>
          <w:szCs w:val="28"/>
        </w:rPr>
        <w:t>чайной величины, освоение ее моделирования.</w:t>
      </w:r>
    </w:p>
    <w:p w:rsidR="001F17AF" w:rsidRDefault="001F17AF">
      <w:pPr>
        <w:spacing w:line="288" w:lineRule="auto"/>
        <w:ind w:firstLine="567"/>
        <w:jc w:val="both"/>
      </w:pPr>
      <w:r>
        <w:rPr>
          <w:sz w:val="28"/>
          <w:szCs w:val="28"/>
        </w:rPr>
        <w:t>Для достижения поставленной цели требуется решить следующие зад</w:t>
      </w:r>
      <w:r>
        <w:rPr>
          <w:sz w:val="28"/>
          <w:szCs w:val="28"/>
        </w:rPr>
        <w:t>а</w:t>
      </w:r>
      <w:r>
        <w:rPr>
          <w:sz w:val="28"/>
          <w:szCs w:val="28"/>
        </w:rPr>
        <w:t>чи:</w:t>
      </w:r>
    </w:p>
    <w:p w:rsidR="001F17AF" w:rsidRDefault="004535E9" w:rsidP="00997359">
      <w:pPr>
        <w:numPr>
          <w:ilvl w:val="1"/>
          <w:numId w:val="4"/>
        </w:numPr>
        <w:tabs>
          <w:tab w:val="clear" w:pos="1080"/>
          <w:tab w:val="num" w:pos="851"/>
        </w:tabs>
        <w:spacing w:line="288" w:lineRule="auto"/>
        <w:ind w:left="0" w:firstLine="567"/>
        <w:jc w:val="both"/>
      </w:pPr>
      <w:r>
        <w:rPr>
          <w:color w:val="000000"/>
          <w:sz w:val="28"/>
          <w:szCs w:val="28"/>
        </w:rPr>
        <w:t>Р</w:t>
      </w:r>
      <w:r w:rsidR="001F17AF">
        <w:rPr>
          <w:color w:val="000000"/>
          <w:sz w:val="28"/>
          <w:szCs w:val="28"/>
        </w:rPr>
        <w:t>ассмотреть способ построения функции над заданной случайной в</w:t>
      </w:r>
      <w:r w:rsidR="001F17AF">
        <w:rPr>
          <w:color w:val="000000"/>
          <w:sz w:val="28"/>
          <w:szCs w:val="28"/>
        </w:rPr>
        <w:t>е</w:t>
      </w:r>
      <w:r w:rsidR="001F17AF">
        <w:rPr>
          <w:color w:val="000000"/>
          <w:sz w:val="28"/>
          <w:szCs w:val="28"/>
        </w:rPr>
        <w:t>личиной, для получения заданной случайной величины;</w:t>
      </w:r>
    </w:p>
    <w:p w:rsidR="001F17AF" w:rsidRDefault="004535E9" w:rsidP="00997359">
      <w:pPr>
        <w:numPr>
          <w:ilvl w:val="1"/>
          <w:numId w:val="3"/>
        </w:numPr>
        <w:tabs>
          <w:tab w:val="clear" w:pos="1080"/>
          <w:tab w:val="num" w:pos="851"/>
        </w:tabs>
        <w:spacing w:line="288" w:lineRule="auto"/>
        <w:ind w:left="0" w:firstLine="567"/>
        <w:jc w:val="both"/>
      </w:pPr>
      <w:r>
        <w:rPr>
          <w:color w:val="000000"/>
          <w:sz w:val="28"/>
          <w:szCs w:val="28"/>
        </w:rPr>
        <w:t>С</w:t>
      </w:r>
      <w:r w:rsidR="001F17AF">
        <w:rPr>
          <w:color w:val="000000"/>
          <w:sz w:val="28"/>
          <w:szCs w:val="28"/>
        </w:rPr>
        <w:t>моделировать этот процесс;</w:t>
      </w:r>
    </w:p>
    <w:p w:rsidR="001F17AF" w:rsidRDefault="004535E9" w:rsidP="00997359">
      <w:pPr>
        <w:numPr>
          <w:ilvl w:val="1"/>
          <w:numId w:val="3"/>
        </w:numPr>
        <w:tabs>
          <w:tab w:val="clear" w:pos="1080"/>
          <w:tab w:val="num" w:pos="851"/>
        </w:tabs>
        <w:spacing w:line="288" w:lineRule="auto"/>
        <w:ind w:left="0" w:firstLine="567"/>
        <w:jc w:val="both"/>
      </w:pPr>
      <w:r>
        <w:rPr>
          <w:color w:val="000000"/>
          <w:sz w:val="28"/>
          <w:szCs w:val="28"/>
        </w:rPr>
        <w:t>О</w:t>
      </w:r>
      <w:r w:rsidR="001F17AF">
        <w:rPr>
          <w:color w:val="000000"/>
          <w:sz w:val="28"/>
          <w:szCs w:val="28"/>
        </w:rPr>
        <w:t>ценить результаты.</w:t>
      </w:r>
    </w:p>
    <w:p w:rsidR="001F17AF" w:rsidRDefault="001F17AF">
      <w:pPr>
        <w:pStyle w:val="1"/>
        <w:spacing w:line="300" w:lineRule="auto"/>
      </w:pPr>
      <w:bookmarkStart w:id="5" w:name="__RefHeading___Toc90_220977208"/>
      <w:bookmarkStart w:id="6" w:name="_Toc481755046"/>
      <w:bookmarkEnd w:id="5"/>
      <w:r>
        <w:rPr>
          <w:caps w:val="0"/>
        </w:rPr>
        <w:t>1.2. Основные теоретические сведения</w:t>
      </w:r>
      <w:bookmarkEnd w:id="6"/>
    </w:p>
    <w:p w:rsidR="001F17AF" w:rsidRDefault="001F17AF">
      <w:pPr>
        <w:spacing w:line="288" w:lineRule="auto"/>
        <w:ind w:firstLine="567"/>
        <w:jc w:val="both"/>
      </w:pPr>
      <w:r>
        <w:rPr>
          <w:color w:val="000000"/>
          <w:sz w:val="28"/>
          <w:szCs w:val="28"/>
          <w:u w:val="single"/>
        </w:rPr>
        <w:t>Случайная величина</w:t>
      </w:r>
      <w:r>
        <w:rPr>
          <w:color w:val="000000"/>
          <w:sz w:val="28"/>
          <w:szCs w:val="28"/>
        </w:rPr>
        <w:t xml:space="preserve"> (СВ) — </w:t>
      </w:r>
      <w:r>
        <w:rPr>
          <w:sz w:val="28"/>
          <w:szCs w:val="28"/>
        </w:rPr>
        <w:t>величина, которая в результате опыта м</w:t>
      </w:r>
      <w:r>
        <w:rPr>
          <w:sz w:val="28"/>
          <w:szCs w:val="28"/>
        </w:rPr>
        <w:t>о</w:t>
      </w:r>
      <w:r>
        <w:rPr>
          <w:sz w:val="28"/>
          <w:szCs w:val="28"/>
        </w:rPr>
        <w:t>жет принять то или иное значение, причем неизвестно заранее, какое именно.</w:t>
      </w:r>
    </w:p>
    <w:p w:rsidR="001F17AF" w:rsidRDefault="001F17AF">
      <w:pPr>
        <w:spacing w:line="288" w:lineRule="auto"/>
        <w:ind w:firstLine="567"/>
        <w:jc w:val="both"/>
      </w:pPr>
      <w:r>
        <w:rPr>
          <w:sz w:val="28"/>
          <w:szCs w:val="28"/>
        </w:rPr>
        <w:t xml:space="preserve">Примеры случайных величин: </w:t>
      </w:r>
    </w:p>
    <w:p w:rsidR="001F17AF" w:rsidRDefault="004535E9" w:rsidP="004535E9">
      <w:pPr>
        <w:numPr>
          <w:ilvl w:val="1"/>
          <w:numId w:val="5"/>
        </w:numPr>
        <w:tabs>
          <w:tab w:val="clear" w:pos="1080"/>
          <w:tab w:val="num" w:pos="851"/>
        </w:tabs>
        <w:spacing w:line="288" w:lineRule="auto"/>
        <w:ind w:left="0" w:firstLine="567"/>
        <w:jc w:val="both"/>
      </w:pPr>
      <w:r>
        <w:rPr>
          <w:sz w:val="28"/>
          <w:szCs w:val="28"/>
        </w:rPr>
        <w:t>Ч</w:t>
      </w:r>
      <w:r w:rsidR="001F17AF">
        <w:rPr>
          <w:sz w:val="28"/>
          <w:szCs w:val="28"/>
        </w:rPr>
        <w:t>исло попаданий при трех выстрелах;</w:t>
      </w:r>
    </w:p>
    <w:p w:rsidR="001F17AF" w:rsidRDefault="004535E9" w:rsidP="004535E9">
      <w:pPr>
        <w:numPr>
          <w:ilvl w:val="1"/>
          <w:numId w:val="5"/>
        </w:numPr>
        <w:tabs>
          <w:tab w:val="clear" w:pos="1080"/>
          <w:tab w:val="num" w:pos="851"/>
        </w:tabs>
        <w:spacing w:line="288" w:lineRule="auto"/>
        <w:ind w:left="0" w:firstLine="567"/>
        <w:jc w:val="both"/>
      </w:pPr>
      <w:r>
        <w:rPr>
          <w:sz w:val="28"/>
          <w:szCs w:val="28"/>
        </w:rPr>
        <w:t>У</w:t>
      </w:r>
      <w:r w:rsidR="001F17AF">
        <w:rPr>
          <w:sz w:val="28"/>
          <w:szCs w:val="28"/>
        </w:rPr>
        <w:t>гол, под которым упадет подброшенная монетка.</w:t>
      </w:r>
    </w:p>
    <w:p w:rsidR="001F17AF" w:rsidRDefault="001F17AF">
      <w:pPr>
        <w:spacing w:line="288" w:lineRule="auto"/>
        <w:ind w:firstLine="567"/>
        <w:jc w:val="both"/>
      </w:pPr>
      <w:r>
        <w:rPr>
          <w:sz w:val="28"/>
          <w:szCs w:val="28"/>
        </w:rPr>
        <w:lastRenderedPageBreak/>
        <w:t xml:space="preserve">Случайная величина может быть </w:t>
      </w:r>
      <w:r>
        <w:rPr>
          <w:i/>
          <w:iCs/>
          <w:sz w:val="28"/>
          <w:szCs w:val="28"/>
        </w:rPr>
        <w:t>дискретной</w:t>
      </w:r>
      <w:r>
        <w:rPr>
          <w:sz w:val="28"/>
          <w:szCs w:val="28"/>
        </w:rPr>
        <w:t xml:space="preserve"> или </w:t>
      </w:r>
      <w:r>
        <w:rPr>
          <w:i/>
          <w:iCs/>
          <w:sz w:val="28"/>
          <w:szCs w:val="28"/>
        </w:rPr>
        <w:t>непрерывной</w:t>
      </w:r>
      <w:r>
        <w:rPr>
          <w:sz w:val="28"/>
          <w:szCs w:val="28"/>
        </w:rPr>
        <w:t>.</w:t>
      </w:r>
    </w:p>
    <w:p w:rsidR="001F17AF" w:rsidRDefault="001F17AF">
      <w:pPr>
        <w:spacing w:line="288" w:lineRule="auto"/>
        <w:ind w:firstLine="567"/>
        <w:jc w:val="both"/>
      </w:pPr>
      <w:r>
        <w:rPr>
          <w:sz w:val="28"/>
          <w:szCs w:val="28"/>
          <w:u w:val="single"/>
        </w:rPr>
        <w:t>Дискретная случайная величина</w:t>
      </w:r>
      <w:r>
        <w:rPr>
          <w:sz w:val="28"/>
          <w:szCs w:val="28"/>
        </w:rPr>
        <w:t xml:space="preserve"> (ДСВ) — случайная величина, которая принимает отдельные, изолированные возможные значения с определенными вероятностями.</w:t>
      </w:r>
    </w:p>
    <w:p w:rsidR="001F17AF" w:rsidRDefault="001F17AF">
      <w:pPr>
        <w:spacing w:line="288" w:lineRule="auto"/>
        <w:ind w:firstLine="567"/>
        <w:jc w:val="both"/>
      </w:pPr>
      <w:r>
        <w:rPr>
          <w:rStyle w:val="a4"/>
          <w:i w:val="0"/>
          <w:iCs w:val="0"/>
          <w:sz w:val="28"/>
          <w:szCs w:val="28"/>
          <w:u w:val="single"/>
        </w:rPr>
        <w:t>Законом распределения</w:t>
      </w:r>
      <w:r>
        <w:rPr>
          <w:sz w:val="28"/>
          <w:szCs w:val="28"/>
        </w:rPr>
        <w:t xml:space="preserve"> дискретной случайной величины называют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ответствие между возможными значениями и их вероятностями; его можно задать таблично, аналитически (в виде формулы) и графически.</w:t>
      </w:r>
    </w:p>
    <w:p w:rsidR="001F17AF" w:rsidRDefault="001F17AF">
      <w:pPr>
        <w:spacing w:line="288" w:lineRule="auto"/>
        <w:ind w:firstLine="567"/>
        <w:jc w:val="both"/>
      </w:pPr>
      <w:r>
        <w:rPr>
          <w:sz w:val="28"/>
          <w:szCs w:val="28"/>
        </w:rPr>
        <w:t>Пример:</w:t>
      </w:r>
    </w:p>
    <w:p w:rsidR="001F17AF" w:rsidRDefault="001F17AF">
      <w:pPr>
        <w:spacing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а) Вероятность, что на кубике выпадет число 1:</w:t>
      </w:r>
    </w:p>
    <w:p w:rsidR="001F17AF" w:rsidRDefault="00BD122B" w:rsidP="00BD122B">
      <w:pPr>
        <w:spacing w:line="288" w:lineRule="auto"/>
        <w:jc w:val="center"/>
      </w:pPr>
      <w:r w:rsidRPr="00BD122B">
        <w:rPr>
          <w:position w:val="-28"/>
          <w:sz w:val="28"/>
          <w:szCs w:val="28"/>
        </w:rPr>
        <w:object w:dxaOrig="1500" w:dyaOrig="7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pt;height:36pt" o:ole="">
            <v:imagedata r:id="rId7" o:title=""/>
          </v:shape>
          <o:OLEObject Type="Embed" ProgID="Equation.DSMT4" ShapeID="_x0000_i1025" DrawAspect="Content" ObjectID="_1851504207" r:id="rId8"/>
        </w:object>
      </w:r>
      <w:r>
        <w:rPr>
          <w:sz w:val="28"/>
          <w:szCs w:val="28"/>
        </w:rPr>
        <w:t>.</w:t>
      </w:r>
    </w:p>
    <w:p w:rsidR="001F17AF" w:rsidRDefault="001F17AF">
      <w:pPr>
        <w:spacing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б) Вероятность, что на кубике выпадет число 2 или 4:</w:t>
      </w:r>
    </w:p>
    <w:p w:rsidR="001F17AF" w:rsidRDefault="00BD122B" w:rsidP="00BD122B">
      <w:pPr>
        <w:spacing w:line="288" w:lineRule="auto"/>
        <w:jc w:val="center"/>
      </w:pPr>
      <w:r w:rsidRPr="00BD122B">
        <w:rPr>
          <w:position w:val="-28"/>
          <w:sz w:val="28"/>
          <w:szCs w:val="28"/>
        </w:rPr>
        <w:object w:dxaOrig="3240" w:dyaOrig="720">
          <v:shape id="_x0000_i1026" type="#_x0000_t75" style="width:162pt;height:36pt" o:ole="">
            <v:imagedata r:id="rId9" o:title=""/>
          </v:shape>
          <o:OLEObject Type="Embed" ProgID="Equation.DSMT4" ShapeID="_x0000_i1026" DrawAspect="Content" ObjectID="_1851504208" r:id="rId10"/>
        </w:object>
      </w:r>
      <w:r>
        <w:rPr>
          <w:sz w:val="28"/>
          <w:szCs w:val="28"/>
        </w:rPr>
        <w:t>.</w:t>
      </w:r>
    </w:p>
    <w:p w:rsidR="001F17AF" w:rsidRDefault="001F17AF">
      <w:pPr>
        <w:spacing w:line="288" w:lineRule="auto"/>
        <w:ind w:firstLine="567"/>
        <w:jc w:val="both"/>
      </w:pPr>
      <w:r>
        <w:rPr>
          <w:sz w:val="28"/>
          <w:szCs w:val="28"/>
          <w:u w:val="single"/>
        </w:rPr>
        <w:t>Непрерывная случайная величина</w:t>
      </w:r>
      <w:r>
        <w:rPr>
          <w:sz w:val="28"/>
          <w:szCs w:val="28"/>
        </w:rPr>
        <w:t xml:space="preserve"> (НСВ) — случайная величина, кот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рая может принимать все значения из некоторого конечного или бесконечн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промежутка</w:t>
      </w:r>
    </w:p>
    <w:p w:rsidR="001F17AF" w:rsidRDefault="001F17AF">
      <w:pPr>
        <w:spacing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отличие от дискретных случайных величин вероятность отдельного значения для непрерывной случайной величины равна нулю (так как множ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ство возможных исходов бесконечно):</w:t>
      </w:r>
    </w:p>
    <w:p w:rsidR="002F13ED" w:rsidRPr="00BD122B" w:rsidRDefault="00BD122B" w:rsidP="00BD122B">
      <w:pPr>
        <w:spacing w:line="288" w:lineRule="auto"/>
        <w:jc w:val="center"/>
      </w:pPr>
      <w:r w:rsidRPr="00BD122B">
        <w:rPr>
          <w:position w:val="-14"/>
          <w:sz w:val="28"/>
          <w:szCs w:val="28"/>
        </w:rPr>
        <w:object w:dxaOrig="1500" w:dyaOrig="420">
          <v:shape id="_x0000_i1027" type="#_x0000_t75" style="width:75pt;height:21pt" o:ole="">
            <v:imagedata r:id="rId11" o:title=""/>
          </v:shape>
          <o:OLEObject Type="Embed" ProgID="Equation.DSMT4" ShapeID="_x0000_i1027" DrawAspect="Content" ObjectID="_1851504209" r:id="rId12"/>
        </w:object>
      </w:r>
      <w:r>
        <w:rPr>
          <w:sz w:val="28"/>
          <w:szCs w:val="28"/>
        </w:rPr>
        <w:t>,</w:t>
      </w:r>
    </w:p>
    <w:p w:rsidR="001F17AF" w:rsidRDefault="001F17AF">
      <w:pPr>
        <w:spacing w:line="288" w:lineRule="auto"/>
        <w:jc w:val="both"/>
      </w:pPr>
      <w:r>
        <w:rPr>
          <w:sz w:val="28"/>
          <w:szCs w:val="28"/>
        </w:rPr>
        <w:t xml:space="preserve">для любого </w:t>
      </w:r>
      <w:r>
        <w:rPr>
          <w:i/>
          <w:iCs/>
          <w:sz w:val="28"/>
          <w:szCs w:val="28"/>
        </w:rPr>
        <w:t>с</w:t>
      </w:r>
      <w:r>
        <w:rPr>
          <w:sz w:val="28"/>
          <w:szCs w:val="28"/>
        </w:rPr>
        <w:t xml:space="preserve"> множества действительных чисел.</w:t>
      </w:r>
    </w:p>
    <w:p w:rsidR="001F17AF" w:rsidRDefault="001F17AF">
      <w:pPr>
        <w:spacing w:line="288" w:lineRule="auto"/>
        <w:ind w:firstLine="567"/>
        <w:jc w:val="both"/>
      </w:pPr>
      <w:r>
        <w:rPr>
          <w:sz w:val="28"/>
          <w:szCs w:val="28"/>
        </w:rPr>
        <w:t>Поэтому вводят вероятность с</w:t>
      </w:r>
      <w:bookmarkStart w:id="7" w:name="equationview"/>
      <w:bookmarkEnd w:id="7"/>
      <w:r>
        <w:rPr>
          <w:sz w:val="28"/>
          <w:szCs w:val="28"/>
        </w:rPr>
        <w:t>лучайной величины быть меньше указа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ного значения. Полученную функцию называют </w:t>
      </w:r>
      <w:r>
        <w:rPr>
          <w:i/>
          <w:iCs/>
          <w:sz w:val="28"/>
          <w:szCs w:val="28"/>
        </w:rPr>
        <w:t>функцией распределения:</w:t>
      </w:r>
    </w:p>
    <w:p w:rsidR="001F17AF" w:rsidRDefault="00BD122B" w:rsidP="00BD122B">
      <w:pPr>
        <w:spacing w:line="288" w:lineRule="auto"/>
        <w:ind w:firstLine="567"/>
        <w:jc w:val="center"/>
      </w:pPr>
      <w:r w:rsidRPr="00BD122B">
        <w:rPr>
          <w:position w:val="-14"/>
        </w:rPr>
        <w:object w:dxaOrig="1939" w:dyaOrig="420">
          <v:shape id="_x0000_i1028" type="#_x0000_t75" style="width:96.75pt;height:21pt" o:ole="">
            <v:imagedata r:id="rId13" o:title=""/>
          </v:shape>
          <o:OLEObject Type="Embed" ProgID="Equation.DSMT4" ShapeID="_x0000_i1028" DrawAspect="Content" ObjectID="_1851504210" r:id="rId14"/>
        </w:object>
      </w:r>
      <w:r w:rsidRPr="00BD122B">
        <w:rPr>
          <w:sz w:val="28"/>
        </w:rPr>
        <w:t>.</w:t>
      </w:r>
    </w:p>
    <w:p w:rsidR="001F17AF" w:rsidRDefault="001F17AF">
      <w:pPr>
        <w:spacing w:line="288" w:lineRule="auto"/>
        <w:ind w:firstLine="567"/>
        <w:jc w:val="both"/>
      </w:pPr>
      <w:r>
        <w:rPr>
          <w:sz w:val="28"/>
          <w:szCs w:val="28"/>
        </w:rPr>
        <w:t>Пример:</w:t>
      </w:r>
    </w:p>
    <w:p w:rsidR="001F17AF" w:rsidRDefault="001F17AF">
      <w:pPr>
        <w:spacing w:line="288" w:lineRule="auto"/>
        <w:ind w:firstLine="567"/>
        <w:jc w:val="both"/>
      </w:pPr>
      <w:r>
        <w:rPr>
          <w:sz w:val="28"/>
          <w:szCs w:val="28"/>
        </w:rPr>
        <w:t>а) Вероятность угадать загаданное вещественное число в интервале [0;1] равна 0.</w:t>
      </w:r>
    </w:p>
    <w:p w:rsidR="001F17AF" w:rsidRDefault="001F17AF">
      <w:pPr>
        <w:spacing w:line="288" w:lineRule="auto"/>
        <w:ind w:firstLine="567"/>
        <w:jc w:val="both"/>
      </w:pPr>
      <w:r>
        <w:rPr>
          <w:sz w:val="28"/>
          <w:szCs w:val="28"/>
        </w:rPr>
        <w:t>б) Вероятность того, что загаданное вещественное число будет лежать в интервале [0;t] t ∈ (0;1), если оно было загадано на интервале [0;1], будет равна t.</w:t>
      </w:r>
    </w:p>
    <w:p w:rsidR="001F17AF" w:rsidRDefault="001F17AF">
      <w:pPr>
        <w:spacing w:line="288" w:lineRule="auto"/>
        <w:ind w:firstLine="567"/>
        <w:jc w:val="both"/>
      </w:pPr>
      <w:r>
        <w:rPr>
          <w:sz w:val="28"/>
          <w:szCs w:val="28"/>
        </w:rPr>
        <w:t>Над случайными величинами можно выполнять арифметическ</w:t>
      </w:r>
      <w:r w:rsidR="0092687F">
        <w:rPr>
          <w:sz w:val="28"/>
          <w:szCs w:val="28"/>
        </w:rPr>
        <w:t>и</w:t>
      </w:r>
      <w:r>
        <w:rPr>
          <w:sz w:val="28"/>
          <w:szCs w:val="28"/>
        </w:rPr>
        <w:t>е опер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ции. Результатом такой операции будет новая случайная величина со своей функцией распределения.</w:t>
      </w:r>
    </w:p>
    <w:p w:rsidR="001F17AF" w:rsidRDefault="00CE4F71" w:rsidP="00CE4F71">
      <w:pPr>
        <w:spacing w:line="288" w:lineRule="auto"/>
        <w:ind w:firstLine="567"/>
        <w:jc w:val="both"/>
      </w:pPr>
      <w:r w:rsidRPr="00CE4F71">
        <w:rPr>
          <w:spacing w:val="40"/>
          <w:sz w:val="28"/>
          <w:szCs w:val="28"/>
        </w:rPr>
        <w:t>Дано:</w:t>
      </w:r>
      <w:r>
        <w:rPr>
          <w:sz w:val="28"/>
          <w:szCs w:val="28"/>
        </w:rPr>
        <w:t xml:space="preserve"> </w:t>
      </w:r>
      <w:r w:rsidR="001F17AF">
        <w:rPr>
          <w:sz w:val="28"/>
          <w:szCs w:val="28"/>
        </w:rPr>
        <w:t>Случайная величина, и ее функция распределения:</w:t>
      </w:r>
    </w:p>
    <w:p w:rsidR="001F17AF" w:rsidRDefault="003B5B4F" w:rsidP="003B5B4F">
      <w:pPr>
        <w:spacing w:line="288" w:lineRule="auto"/>
        <w:jc w:val="center"/>
      </w:pPr>
      <w:r w:rsidRPr="003B5B4F">
        <w:rPr>
          <w:position w:val="-14"/>
        </w:rPr>
        <w:object w:dxaOrig="1240" w:dyaOrig="420">
          <v:shape id="_x0000_i1029" type="#_x0000_t75" style="width:62.25pt;height:21pt" o:ole="">
            <v:imagedata r:id="rId15" o:title=""/>
          </v:shape>
          <o:OLEObject Type="Embed" ProgID="Equation.DSMT4" ShapeID="_x0000_i1029" DrawAspect="Content" ObjectID="_1851504211" r:id="rId16"/>
        </w:object>
      </w:r>
      <w:r w:rsidRPr="003B5B4F">
        <w:rPr>
          <w:sz w:val="28"/>
        </w:rPr>
        <w:t>.</w:t>
      </w:r>
    </w:p>
    <w:p w:rsidR="003B5B4F" w:rsidRDefault="001F17AF" w:rsidP="003B5B4F">
      <w:pPr>
        <w:spacing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Другая случайная величина получена от первой воздействием некоторой функции:</w:t>
      </w:r>
    </w:p>
    <w:p w:rsidR="001F17AF" w:rsidRDefault="003B5B4F" w:rsidP="003B5B4F">
      <w:pPr>
        <w:spacing w:line="288" w:lineRule="auto"/>
        <w:jc w:val="center"/>
      </w:pPr>
      <w:r w:rsidRPr="003B5B4F">
        <w:rPr>
          <w:position w:val="-14"/>
        </w:rPr>
        <w:object w:dxaOrig="1180" w:dyaOrig="420">
          <v:shape id="_x0000_i1030" type="#_x0000_t75" style="width:59.25pt;height:21pt" o:ole="">
            <v:imagedata r:id="rId17" o:title=""/>
          </v:shape>
          <o:OLEObject Type="Embed" ProgID="Equation.DSMT4" ShapeID="_x0000_i1030" DrawAspect="Content" ObjectID="_1851504212" r:id="rId18"/>
        </w:object>
      </w:r>
    </w:p>
    <w:p w:rsidR="001F17AF" w:rsidRDefault="00CE4F71" w:rsidP="00CE4F71">
      <w:pPr>
        <w:spacing w:line="288" w:lineRule="auto"/>
        <w:ind w:firstLine="567"/>
        <w:jc w:val="both"/>
      </w:pPr>
      <w:r w:rsidRPr="00CE4F71">
        <w:rPr>
          <w:spacing w:val="40"/>
          <w:sz w:val="28"/>
          <w:szCs w:val="28"/>
        </w:rPr>
        <w:t>Найти:</w:t>
      </w:r>
      <w:r>
        <w:rPr>
          <w:sz w:val="28"/>
          <w:szCs w:val="28"/>
        </w:rPr>
        <w:t xml:space="preserve"> </w:t>
      </w:r>
      <w:r w:rsidR="001F17AF">
        <w:rPr>
          <w:sz w:val="28"/>
          <w:szCs w:val="28"/>
        </w:rPr>
        <w:t>Функцию распределения случайной величины Y.</w:t>
      </w:r>
    </w:p>
    <w:p w:rsidR="003B5B4F" w:rsidRDefault="001F17AF" w:rsidP="003B5B4F">
      <w:pPr>
        <w:spacing w:line="288" w:lineRule="auto"/>
        <w:ind w:firstLine="567"/>
        <w:jc w:val="both"/>
        <w:rPr>
          <w:sz w:val="28"/>
          <w:szCs w:val="28"/>
        </w:rPr>
      </w:pPr>
      <w:r w:rsidRPr="00CE4F71">
        <w:rPr>
          <w:spacing w:val="40"/>
          <w:sz w:val="28"/>
          <w:szCs w:val="28"/>
        </w:rPr>
        <w:t>Решение:</w:t>
      </w:r>
      <w:r w:rsidR="00CE4F71">
        <w:rPr>
          <w:sz w:val="28"/>
          <w:szCs w:val="28"/>
        </w:rPr>
        <w:t xml:space="preserve"> </w:t>
      </w:r>
      <w:r>
        <w:rPr>
          <w:sz w:val="28"/>
          <w:szCs w:val="28"/>
        </w:rPr>
        <w:t>По определению функция распределения случайной вел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чины Y:</w:t>
      </w:r>
    </w:p>
    <w:p w:rsidR="001F17AF" w:rsidRDefault="003B5B4F" w:rsidP="003B5B4F">
      <w:pPr>
        <w:spacing w:line="288" w:lineRule="auto"/>
        <w:jc w:val="center"/>
      </w:pPr>
      <w:r w:rsidRPr="003B5B4F">
        <w:rPr>
          <w:position w:val="-14"/>
        </w:rPr>
        <w:object w:dxaOrig="1920" w:dyaOrig="420">
          <v:shape id="_x0000_i1031" type="#_x0000_t75" style="width:96pt;height:21pt" o:ole="">
            <v:imagedata r:id="rId19" o:title=""/>
          </v:shape>
          <o:OLEObject Type="Embed" ProgID="Equation.DSMT4" ShapeID="_x0000_i1031" DrawAspect="Content" ObjectID="_1851504213" r:id="rId20"/>
        </w:object>
      </w:r>
      <w:r>
        <w:t>.</w:t>
      </w:r>
    </w:p>
    <w:p w:rsidR="001F17AF" w:rsidRDefault="001F17AF">
      <w:pPr>
        <w:spacing w:line="288" w:lineRule="auto"/>
        <w:ind w:firstLine="567"/>
        <w:jc w:val="both"/>
      </w:pPr>
      <w:r>
        <w:rPr>
          <w:sz w:val="28"/>
          <w:szCs w:val="28"/>
        </w:rPr>
        <w:t>По условию определено, каким образом связаны случайные величины X и Y, значит</w:t>
      </w:r>
    </w:p>
    <w:p w:rsidR="001F17AF" w:rsidRDefault="003B5B4F" w:rsidP="003B5B4F">
      <w:pPr>
        <w:spacing w:line="288" w:lineRule="auto"/>
        <w:jc w:val="center"/>
      </w:pPr>
      <w:r w:rsidRPr="003B5B4F">
        <w:rPr>
          <w:position w:val="-16"/>
        </w:rPr>
        <w:object w:dxaOrig="2740" w:dyaOrig="460">
          <v:shape id="_x0000_i1032" type="#_x0000_t75" style="width:137.25pt;height:23.25pt" o:ole="">
            <v:imagedata r:id="rId21" o:title=""/>
          </v:shape>
          <o:OLEObject Type="Embed" ProgID="Equation.DSMT4" ShapeID="_x0000_i1032" DrawAspect="Content" ObjectID="_1851504214" r:id="rId22"/>
        </w:object>
      </w:r>
      <w:r>
        <w:t>.</w:t>
      </w:r>
    </w:p>
    <w:p w:rsidR="002F13ED" w:rsidRPr="002F13ED" w:rsidRDefault="001F17AF" w:rsidP="003B5B4F">
      <w:pPr>
        <w:spacing w:line="288" w:lineRule="auto"/>
        <w:ind w:firstLine="567"/>
        <w:jc w:val="both"/>
      </w:pPr>
      <w:r>
        <w:rPr>
          <w:sz w:val="28"/>
          <w:szCs w:val="28"/>
        </w:rPr>
        <w:t>При взятии под скобками от обоих частей неравенства функцию, обра</w:t>
      </w:r>
      <w:r>
        <w:rPr>
          <w:sz w:val="28"/>
          <w:szCs w:val="28"/>
        </w:rPr>
        <w:t>т</w:t>
      </w:r>
      <w:r>
        <w:rPr>
          <w:sz w:val="28"/>
          <w:szCs w:val="28"/>
        </w:rPr>
        <w:t>ную g, неравенство не изменится. Следовательно</w:t>
      </w:r>
      <w:r w:rsidR="00BD122B">
        <w:rPr>
          <w:sz w:val="28"/>
          <w:szCs w:val="28"/>
        </w:rPr>
        <w:t>,</w:t>
      </w:r>
    </w:p>
    <w:p w:rsidR="001F17AF" w:rsidRDefault="003B5B4F" w:rsidP="003B5B4F">
      <w:pPr>
        <w:spacing w:line="288" w:lineRule="auto"/>
        <w:jc w:val="center"/>
      </w:pPr>
      <w:r w:rsidRPr="003B5B4F">
        <w:rPr>
          <w:position w:val="-18"/>
        </w:rPr>
        <w:object w:dxaOrig="3420" w:dyaOrig="499">
          <v:shape id="_x0000_i1033" type="#_x0000_t75" style="width:171pt;height:24.75pt" o:ole="">
            <v:imagedata r:id="rId23" o:title=""/>
          </v:shape>
          <o:OLEObject Type="Embed" ProgID="Equation.DSMT4" ShapeID="_x0000_i1033" DrawAspect="Content" ObjectID="_1851504215" r:id="rId24"/>
        </w:object>
      </w:r>
      <w:r>
        <w:t>.</w:t>
      </w:r>
    </w:p>
    <w:p w:rsidR="001F17AF" w:rsidRDefault="001F17AF">
      <w:pPr>
        <w:spacing w:line="288" w:lineRule="auto"/>
        <w:ind w:firstLine="567"/>
        <w:jc w:val="both"/>
      </w:pPr>
      <w:r>
        <w:rPr>
          <w:sz w:val="28"/>
          <w:szCs w:val="28"/>
        </w:rPr>
        <w:t>В правой части равенства оказалось определение функции распредел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случайной величины X в специфичной точке:</w:t>
      </w:r>
    </w:p>
    <w:p w:rsidR="001F17AF" w:rsidRDefault="003B5B4F" w:rsidP="003B5B4F">
      <w:pPr>
        <w:spacing w:line="288" w:lineRule="auto"/>
        <w:jc w:val="center"/>
      </w:pPr>
      <w:r w:rsidRPr="003B5B4F">
        <w:rPr>
          <w:position w:val="-18"/>
        </w:rPr>
        <w:object w:dxaOrig="3240" w:dyaOrig="499">
          <v:shape id="_x0000_i1034" type="#_x0000_t75" style="width:162pt;height:24.75pt" o:ole="">
            <v:imagedata r:id="rId25" o:title=""/>
          </v:shape>
          <o:OLEObject Type="Embed" ProgID="Equation.DSMT4" ShapeID="_x0000_i1034" DrawAspect="Content" ObjectID="_1851504216" r:id="rId26"/>
        </w:object>
      </w:r>
      <w:r>
        <w:t>.</w:t>
      </w:r>
    </w:p>
    <w:p w:rsidR="001F17AF" w:rsidRDefault="001F17AF">
      <w:pPr>
        <w:spacing w:line="288" w:lineRule="auto"/>
        <w:ind w:firstLine="567"/>
        <w:jc w:val="both"/>
      </w:pPr>
      <w:r>
        <w:rPr>
          <w:sz w:val="28"/>
          <w:szCs w:val="28"/>
        </w:rPr>
        <w:t>Получена связь функций распределений двух случайных величин:</w:t>
      </w:r>
    </w:p>
    <w:p w:rsidR="001F17AF" w:rsidRDefault="00CE4F71" w:rsidP="00CE4F71">
      <w:pPr>
        <w:spacing w:line="288" w:lineRule="auto"/>
        <w:ind w:firstLine="567"/>
        <w:jc w:val="center"/>
      </w:pPr>
      <w:r w:rsidRPr="00CE4F71">
        <w:rPr>
          <w:position w:val="-18"/>
        </w:rPr>
        <w:object w:dxaOrig="2220" w:dyaOrig="499">
          <v:shape id="_x0000_i1035" type="#_x0000_t75" style="width:111pt;height:24.75pt" o:ole="">
            <v:imagedata r:id="rId27" o:title=""/>
          </v:shape>
          <o:OLEObject Type="Embed" ProgID="Equation.DSMT4" ShapeID="_x0000_i1035" DrawAspect="Content" ObjectID="_1851504217" r:id="rId28"/>
        </w:object>
      </w:r>
      <w:r>
        <w:t>.</w:t>
      </w:r>
    </w:p>
    <w:p w:rsidR="001F17AF" w:rsidRDefault="001F17AF">
      <w:pPr>
        <w:pStyle w:val="1"/>
        <w:spacing w:line="300" w:lineRule="auto"/>
      </w:pPr>
      <w:bookmarkStart w:id="8" w:name="__RefHeading___Toc465589077"/>
      <w:bookmarkStart w:id="9" w:name="_Toc481755047"/>
      <w:bookmarkEnd w:id="8"/>
      <w:r>
        <w:rPr>
          <w:caps w:val="0"/>
        </w:rPr>
        <w:t>1.3. Общая формулировка задачи</w:t>
      </w:r>
      <w:bookmarkEnd w:id="9"/>
    </w:p>
    <w:p w:rsidR="001F17AF" w:rsidRDefault="001F17AF">
      <w:pPr>
        <w:spacing w:line="300" w:lineRule="auto"/>
        <w:ind w:firstLine="567"/>
        <w:jc w:val="both"/>
      </w:pPr>
      <w:r>
        <w:rPr>
          <w:sz w:val="28"/>
          <w:szCs w:val="28"/>
        </w:rPr>
        <w:t>Пользуясь датчиками, генерирующими последовательность случайных чисел, распределенных по равномерному закону, смоделировать:</w:t>
      </w:r>
    </w:p>
    <w:p w:rsidR="001F17AF" w:rsidRDefault="009C6407" w:rsidP="004535E9">
      <w:pPr>
        <w:numPr>
          <w:ilvl w:val="1"/>
          <w:numId w:val="6"/>
        </w:numPr>
        <w:tabs>
          <w:tab w:val="clear" w:pos="1080"/>
          <w:tab w:val="num" w:pos="851"/>
        </w:tabs>
        <w:spacing w:line="300" w:lineRule="auto"/>
        <w:ind w:left="0" w:firstLine="567"/>
        <w:jc w:val="both"/>
      </w:pPr>
      <w:r>
        <w:rPr>
          <w:noProof/>
          <w:lang w:eastAsia="ru-RU"/>
        </w:rPr>
        <w:drawing>
          <wp:anchor distT="0" distB="0" distL="0" distR="0" simplePos="0" relativeHeight="251640832" behindDoc="0" locked="0" layoutInCell="1" allowOverlap="1">
            <wp:simplePos x="0" y="0"/>
            <wp:positionH relativeFrom="column">
              <wp:posOffset>1736725</wp:posOffset>
            </wp:positionH>
            <wp:positionV relativeFrom="paragraph">
              <wp:posOffset>522605</wp:posOffset>
            </wp:positionV>
            <wp:extent cx="2344420" cy="1136015"/>
            <wp:effectExtent l="0" t="0" r="0" b="0"/>
            <wp:wrapSquare wrapText="largest"/>
            <wp:docPr id="46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4420" cy="11360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F17AF">
        <w:rPr>
          <w:sz w:val="28"/>
          <w:szCs w:val="28"/>
        </w:rPr>
        <w:t>Случайную величину, распределенную по равномерному случайному закону на интервале [0; α], где α — заданный параметр:</w:t>
      </w:r>
    </w:p>
    <w:p w:rsidR="001F17AF" w:rsidRDefault="001F17AF" w:rsidP="004535E9">
      <w:pPr>
        <w:tabs>
          <w:tab w:val="num" w:pos="851"/>
        </w:tabs>
        <w:spacing w:line="300" w:lineRule="auto"/>
        <w:ind w:firstLine="567"/>
        <w:jc w:val="both"/>
        <w:rPr>
          <w:sz w:val="28"/>
          <w:szCs w:val="28"/>
        </w:rPr>
      </w:pPr>
    </w:p>
    <w:p w:rsidR="001F17AF" w:rsidRDefault="001F17AF" w:rsidP="004535E9">
      <w:pPr>
        <w:tabs>
          <w:tab w:val="num" w:pos="851"/>
        </w:tabs>
        <w:spacing w:line="300" w:lineRule="auto"/>
        <w:ind w:firstLine="567"/>
        <w:jc w:val="both"/>
        <w:rPr>
          <w:sz w:val="28"/>
          <w:szCs w:val="28"/>
        </w:rPr>
      </w:pPr>
    </w:p>
    <w:p w:rsidR="001F17AF" w:rsidRDefault="001F17AF" w:rsidP="004535E9">
      <w:pPr>
        <w:tabs>
          <w:tab w:val="num" w:pos="851"/>
        </w:tabs>
        <w:spacing w:line="300" w:lineRule="auto"/>
        <w:ind w:firstLine="567"/>
        <w:jc w:val="both"/>
        <w:rPr>
          <w:sz w:val="28"/>
          <w:szCs w:val="28"/>
        </w:rPr>
      </w:pPr>
    </w:p>
    <w:p w:rsidR="001F17AF" w:rsidRDefault="001F17AF" w:rsidP="004535E9">
      <w:pPr>
        <w:tabs>
          <w:tab w:val="num" w:pos="851"/>
        </w:tabs>
        <w:spacing w:line="300" w:lineRule="auto"/>
        <w:ind w:firstLine="567"/>
        <w:jc w:val="both"/>
        <w:rPr>
          <w:sz w:val="28"/>
          <w:szCs w:val="28"/>
        </w:rPr>
      </w:pPr>
    </w:p>
    <w:p w:rsidR="001F17AF" w:rsidRDefault="001F17AF" w:rsidP="004535E9">
      <w:pPr>
        <w:tabs>
          <w:tab w:val="num" w:pos="851"/>
        </w:tabs>
        <w:spacing w:line="300" w:lineRule="auto"/>
        <w:ind w:firstLine="567"/>
        <w:jc w:val="both"/>
        <w:rPr>
          <w:sz w:val="28"/>
          <w:szCs w:val="28"/>
        </w:rPr>
      </w:pPr>
    </w:p>
    <w:p w:rsidR="001F17AF" w:rsidRDefault="001F17AF" w:rsidP="004535E9">
      <w:pPr>
        <w:tabs>
          <w:tab w:val="num" w:pos="851"/>
        </w:tabs>
        <w:spacing w:line="300" w:lineRule="auto"/>
        <w:jc w:val="center"/>
      </w:pPr>
      <w:r>
        <w:t>Рис. 1.1. Плотность равномерно распределенной случайной величины на отрезке [</w:t>
      </w:r>
      <w:proofErr w:type="spellStart"/>
      <w:r>
        <w:t>a;b</w:t>
      </w:r>
      <w:proofErr w:type="spellEnd"/>
      <w:r>
        <w:t xml:space="preserve">]. </w:t>
      </w:r>
    </w:p>
    <w:p w:rsidR="001F17AF" w:rsidRDefault="001F17AF" w:rsidP="004535E9">
      <w:pPr>
        <w:numPr>
          <w:ilvl w:val="1"/>
          <w:numId w:val="6"/>
        </w:numPr>
        <w:tabs>
          <w:tab w:val="clear" w:pos="1080"/>
          <w:tab w:val="num" w:pos="851"/>
        </w:tabs>
        <w:spacing w:line="300" w:lineRule="auto"/>
        <w:ind w:left="0" w:firstLine="567"/>
        <w:jc w:val="both"/>
      </w:pPr>
      <w:r>
        <w:rPr>
          <w:sz w:val="28"/>
          <w:szCs w:val="28"/>
        </w:rPr>
        <w:lastRenderedPageBreak/>
        <w:t>Случайную величину, распределенную по показательному закону с параметром λ:</w:t>
      </w:r>
    </w:p>
    <w:p w:rsidR="001F17AF" w:rsidRDefault="001F17AF">
      <w:pPr>
        <w:spacing w:line="300" w:lineRule="auto"/>
        <w:ind w:firstLine="567"/>
        <w:jc w:val="both"/>
        <w:rPr>
          <w:sz w:val="28"/>
          <w:szCs w:val="28"/>
        </w:rPr>
      </w:pPr>
    </w:p>
    <w:p w:rsidR="001F17AF" w:rsidRDefault="001F17AF">
      <w:pPr>
        <w:spacing w:line="300" w:lineRule="auto"/>
        <w:ind w:firstLine="567"/>
        <w:jc w:val="both"/>
        <w:rPr>
          <w:sz w:val="28"/>
          <w:szCs w:val="28"/>
        </w:rPr>
      </w:pPr>
    </w:p>
    <w:p w:rsidR="001F17AF" w:rsidRDefault="009C6407">
      <w:pPr>
        <w:spacing w:line="300" w:lineRule="auto"/>
        <w:ind w:firstLine="567"/>
        <w:jc w:val="both"/>
        <w:rPr>
          <w:sz w:val="28"/>
          <w:szCs w:val="28"/>
        </w:rPr>
      </w:pPr>
      <w:r>
        <w:rPr>
          <w:noProof/>
          <w:lang w:eastAsia="ru-RU"/>
        </w:rPr>
        <w:drawing>
          <wp:anchor distT="0" distB="0" distL="0" distR="0" simplePos="0" relativeHeight="251641856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5080</wp:posOffset>
            </wp:positionV>
            <wp:extent cx="1787525" cy="1782445"/>
            <wp:effectExtent l="0" t="0" r="0" b="0"/>
            <wp:wrapSquare wrapText="largest"/>
            <wp:docPr id="45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7525" cy="17824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F17AF" w:rsidRDefault="001F17AF">
      <w:pPr>
        <w:spacing w:line="300" w:lineRule="auto"/>
        <w:ind w:firstLine="567"/>
        <w:jc w:val="both"/>
        <w:rPr>
          <w:sz w:val="28"/>
          <w:szCs w:val="28"/>
        </w:rPr>
      </w:pPr>
    </w:p>
    <w:p w:rsidR="001F17AF" w:rsidRDefault="001F17AF">
      <w:pPr>
        <w:spacing w:line="300" w:lineRule="auto"/>
        <w:ind w:firstLine="567"/>
        <w:jc w:val="both"/>
        <w:rPr>
          <w:sz w:val="28"/>
          <w:szCs w:val="28"/>
        </w:rPr>
      </w:pPr>
    </w:p>
    <w:p w:rsidR="001F17AF" w:rsidRDefault="001F17AF">
      <w:pPr>
        <w:spacing w:line="300" w:lineRule="auto"/>
        <w:ind w:firstLine="567"/>
        <w:jc w:val="both"/>
        <w:rPr>
          <w:sz w:val="28"/>
          <w:szCs w:val="28"/>
        </w:rPr>
      </w:pPr>
    </w:p>
    <w:p w:rsidR="001F17AF" w:rsidRDefault="001F17AF">
      <w:pPr>
        <w:spacing w:line="300" w:lineRule="auto"/>
        <w:ind w:firstLine="567"/>
        <w:jc w:val="both"/>
        <w:rPr>
          <w:sz w:val="28"/>
          <w:szCs w:val="28"/>
        </w:rPr>
      </w:pPr>
    </w:p>
    <w:p w:rsidR="001F17AF" w:rsidRDefault="001F17AF">
      <w:pPr>
        <w:spacing w:line="300" w:lineRule="auto"/>
        <w:ind w:firstLine="567"/>
        <w:jc w:val="both"/>
        <w:rPr>
          <w:sz w:val="28"/>
          <w:szCs w:val="28"/>
        </w:rPr>
      </w:pPr>
    </w:p>
    <w:p w:rsidR="001F17AF" w:rsidRDefault="001F17AF">
      <w:pPr>
        <w:spacing w:line="300" w:lineRule="auto"/>
        <w:ind w:firstLine="567"/>
        <w:jc w:val="both"/>
        <w:rPr>
          <w:sz w:val="28"/>
          <w:szCs w:val="28"/>
        </w:rPr>
      </w:pPr>
    </w:p>
    <w:p w:rsidR="001F17AF" w:rsidRDefault="001F17AF">
      <w:pPr>
        <w:spacing w:line="300" w:lineRule="auto"/>
        <w:ind w:firstLine="567"/>
        <w:jc w:val="both"/>
        <w:rPr>
          <w:sz w:val="28"/>
          <w:szCs w:val="28"/>
        </w:rPr>
      </w:pPr>
    </w:p>
    <w:p w:rsidR="009C6407" w:rsidRDefault="001F17AF">
      <w:pPr>
        <w:spacing w:line="300" w:lineRule="auto"/>
        <w:jc w:val="center"/>
      </w:pPr>
      <w:r>
        <w:t xml:space="preserve">Рис. 1.2. Плотность случайной величины, распределенной по показательному закону </w:t>
      </w:r>
    </w:p>
    <w:p w:rsidR="001F17AF" w:rsidRDefault="001F17AF">
      <w:pPr>
        <w:spacing w:line="300" w:lineRule="auto"/>
        <w:jc w:val="center"/>
      </w:pPr>
      <w:r>
        <w:t>с п</w:t>
      </w:r>
      <w:r w:rsidR="009C6407">
        <w:t>а</w:t>
      </w:r>
      <w:r>
        <w:t>раметром λ.</w:t>
      </w:r>
    </w:p>
    <w:p w:rsidR="001F17AF" w:rsidRDefault="001F17AF" w:rsidP="004535E9">
      <w:pPr>
        <w:numPr>
          <w:ilvl w:val="1"/>
          <w:numId w:val="6"/>
        </w:numPr>
        <w:tabs>
          <w:tab w:val="clear" w:pos="1080"/>
          <w:tab w:val="num" w:pos="851"/>
        </w:tabs>
        <w:spacing w:line="300" w:lineRule="auto"/>
        <w:ind w:left="0" w:firstLine="567"/>
        <w:jc w:val="both"/>
      </w:pPr>
      <w:r>
        <w:rPr>
          <w:sz w:val="28"/>
          <w:szCs w:val="28"/>
        </w:rPr>
        <w:t>Случайную величину, распределенную по треугольному закону с п</w:t>
      </w:r>
      <w:r>
        <w:rPr>
          <w:sz w:val="28"/>
          <w:szCs w:val="28"/>
        </w:rPr>
        <w:t>а</w:t>
      </w:r>
      <w:r>
        <w:rPr>
          <w:sz w:val="28"/>
          <w:szCs w:val="28"/>
        </w:rPr>
        <w:t>раметрами (</w:t>
      </w:r>
      <w:r>
        <w:rPr>
          <w:i/>
          <w:iCs/>
          <w:sz w:val="28"/>
          <w:szCs w:val="28"/>
        </w:rPr>
        <w:t xml:space="preserve">a </w:t>
      </w:r>
      <w:r>
        <w:rPr>
          <w:sz w:val="28"/>
          <w:szCs w:val="28"/>
        </w:rPr>
        <w:t xml:space="preserve">= 0; </w:t>
      </w:r>
      <w:r>
        <w:rPr>
          <w:i/>
          <w:iCs/>
          <w:sz w:val="28"/>
          <w:szCs w:val="28"/>
        </w:rPr>
        <w:t xml:space="preserve">b </w:t>
      </w:r>
      <w:r>
        <w:rPr>
          <w:sz w:val="28"/>
          <w:szCs w:val="28"/>
        </w:rPr>
        <w:t xml:space="preserve">= </w:t>
      </w:r>
      <w:r w:rsidR="00AD101A">
        <w:rPr>
          <w:sz w:val="28"/>
          <w:szCs w:val="28"/>
        </w:rPr>
        <w:t>α</w:t>
      </w:r>
      <w:r>
        <w:rPr>
          <w:sz w:val="28"/>
          <w:szCs w:val="28"/>
        </w:rPr>
        <w:t xml:space="preserve">; </w:t>
      </w:r>
      <w:r>
        <w:rPr>
          <w:i/>
          <w:iCs/>
          <w:sz w:val="28"/>
          <w:szCs w:val="28"/>
        </w:rPr>
        <w:t xml:space="preserve">c </w:t>
      </w:r>
      <w:r>
        <w:rPr>
          <w:sz w:val="28"/>
          <w:szCs w:val="28"/>
        </w:rPr>
        <w:t xml:space="preserve">= </w:t>
      </w:r>
      <w:r w:rsidR="00AD101A">
        <w:rPr>
          <w:sz w:val="28"/>
          <w:szCs w:val="28"/>
        </w:rPr>
        <w:t>α</w:t>
      </w:r>
      <w:r>
        <w:rPr>
          <w:sz w:val="28"/>
          <w:szCs w:val="28"/>
        </w:rPr>
        <w:t xml:space="preserve">), где </w:t>
      </w:r>
      <w:r w:rsidR="00AD101A">
        <w:rPr>
          <w:sz w:val="28"/>
          <w:szCs w:val="28"/>
        </w:rPr>
        <w:t>α</w:t>
      </w:r>
      <w:r>
        <w:rPr>
          <w:sz w:val="28"/>
          <w:szCs w:val="28"/>
        </w:rPr>
        <w:t xml:space="preserve"> — заданный параметр:</w:t>
      </w:r>
    </w:p>
    <w:p w:rsidR="001F17AF" w:rsidRDefault="009C6407">
      <w:pPr>
        <w:spacing w:line="300" w:lineRule="auto"/>
        <w:ind w:firstLine="567"/>
        <w:jc w:val="both"/>
        <w:rPr>
          <w:sz w:val="28"/>
          <w:szCs w:val="28"/>
        </w:rPr>
      </w:pPr>
      <w:r>
        <w:rPr>
          <w:noProof/>
          <w:lang w:eastAsia="ru-RU"/>
        </w:rPr>
        <w:drawing>
          <wp:anchor distT="0" distB="0" distL="0" distR="0" simplePos="0" relativeHeight="251642880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50800</wp:posOffset>
            </wp:positionV>
            <wp:extent cx="2830195" cy="1911350"/>
            <wp:effectExtent l="0" t="0" r="0" b="0"/>
            <wp:wrapSquare wrapText="largest"/>
            <wp:docPr id="44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195" cy="1911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F17AF" w:rsidRDefault="001F17AF">
      <w:pPr>
        <w:spacing w:line="300" w:lineRule="auto"/>
        <w:ind w:firstLine="567"/>
        <w:jc w:val="both"/>
        <w:rPr>
          <w:sz w:val="28"/>
          <w:szCs w:val="28"/>
        </w:rPr>
      </w:pPr>
    </w:p>
    <w:p w:rsidR="001F17AF" w:rsidRDefault="001F17AF">
      <w:pPr>
        <w:spacing w:line="300" w:lineRule="auto"/>
        <w:ind w:firstLine="567"/>
        <w:jc w:val="both"/>
        <w:rPr>
          <w:sz w:val="28"/>
          <w:szCs w:val="28"/>
        </w:rPr>
      </w:pPr>
    </w:p>
    <w:p w:rsidR="001F17AF" w:rsidRDefault="001F17AF">
      <w:pPr>
        <w:spacing w:line="300" w:lineRule="auto"/>
        <w:ind w:firstLine="567"/>
        <w:jc w:val="both"/>
        <w:rPr>
          <w:sz w:val="28"/>
          <w:szCs w:val="28"/>
        </w:rPr>
      </w:pPr>
    </w:p>
    <w:p w:rsidR="001F17AF" w:rsidRDefault="001F17AF">
      <w:pPr>
        <w:spacing w:line="300" w:lineRule="auto"/>
        <w:ind w:firstLine="567"/>
        <w:jc w:val="both"/>
        <w:rPr>
          <w:sz w:val="28"/>
          <w:szCs w:val="28"/>
        </w:rPr>
      </w:pPr>
    </w:p>
    <w:p w:rsidR="001F17AF" w:rsidRDefault="001F17AF">
      <w:pPr>
        <w:spacing w:line="300" w:lineRule="auto"/>
        <w:ind w:firstLine="567"/>
        <w:jc w:val="both"/>
        <w:rPr>
          <w:sz w:val="28"/>
          <w:szCs w:val="28"/>
        </w:rPr>
      </w:pPr>
    </w:p>
    <w:p w:rsidR="001F17AF" w:rsidRDefault="001F17AF">
      <w:pPr>
        <w:spacing w:line="300" w:lineRule="auto"/>
        <w:ind w:firstLine="567"/>
        <w:jc w:val="both"/>
        <w:rPr>
          <w:sz w:val="28"/>
          <w:szCs w:val="28"/>
        </w:rPr>
      </w:pPr>
    </w:p>
    <w:p w:rsidR="001F17AF" w:rsidRDefault="001F17AF">
      <w:pPr>
        <w:spacing w:line="300" w:lineRule="auto"/>
        <w:ind w:firstLine="567"/>
        <w:jc w:val="both"/>
        <w:rPr>
          <w:sz w:val="28"/>
          <w:szCs w:val="28"/>
        </w:rPr>
      </w:pPr>
    </w:p>
    <w:p w:rsidR="001F17AF" w:rsidRDefault="001F17AF">
      <w:pPr>
        <w:spacing w:line="300" w:lineRule="auto"/>
        <w:jc w:val="center"/>
      </w:pPr>
      <w:r>
        <w:t>Рис 1.3. Плотность случайной величины, распределенной по треугольному закону с пар</w:t>
      </w:r>
      <w:r>
        <w:t>а</w:t>
      </w:r>
      <w:r>
        <w:t xml:space="preserve">метрами </w:t>
      </w:r>
      <w:r>
        <w:rPr>
          <w:i/>
          <w:iCs/>
        </w:rPr>
        <w:t>a, b, c</w:t>
      </w:r>
      <w:r>
        <w:t>.</w:t>
      </w:r>
    </w:p>
    <w:p w:rsidR="001F17AF" w:rsidRDefault="001F17AF">
      <w:pPr>
        <w:spacing w:line="300" w:lineRule="auto"/>
        <w:ind w:firstLine="567"/>
        <w:jc w:val="both"/>
      </w:pPr>
      <w:r>
        <w:rPr>
          <w:sz w:val="28"/>
          <w:szCs w:val="28"/>
        </w:rPr>
        <w:t>У полученных случайных величин построить гистограммы, рассчитать математическое ожидание и дисперсию.</w:t>
      </w:r>
    </w:p>
    <w:p w:rsidR="001F17AF" w:rsidRDefault="001F17AF">
      <w:pPr>
        <w:pStyle w:val="1"/>
        <w:spacing w:line="300" w:lineRule="auto"/>
      </w:pPr>
      <w:bookmarkStart w:id="10" w:name="__RefHeading___Toc92_220977208"/>
      <w:bookmarkStart w:id="11" w:name="_Toc481755048"/>
      <w:bookmarkStart w:id="12" w:name="__RefHeading___Toc465589085"/>
      <w:bookmarkEnd w:id="10"/>
      <w:r>
        <w:rPr>
          <w:caps w:val="0"/>
        </w:rPr>
        <w:t>1.4. Описание последовательности выполнения работы</w:t>
      </w:r>
      <w:bookmarkEnd w:id="11"/>
    </w:p>
    <w:p w:rsidR="001F17AF" w:rsidRDefault="001F17AF">
      <w:pPr>
        <w:spacing w:line="300" w:lineRule="auto"/>
        <w:ind w:firstLine="567"/>
        <w:jc w:val="both"/>
      </w:pPr>
      <w:r>
        <w:rPr>
          <w:sz w:val="28"/>
          <w:szCs w:val="28"/>
        </w:rPr>
        <w:t>1) Используя пакет GPSS (см. Приложение) или другие программные средства</w:t>
      </w:r>
      <w:r w:rsidR="009C6407">
        <w:rPr>
          <w:sz w:val="28"/>
          <w:szCs w:val="28"/>
        </w:rPr>
        <w:t>,</w:t>
      </w:r>
      <w:r>
        <w:rPr>
          <w:sz w:val="28"/>
          <w:szCs w:val="28"/>
        </w:rPr>
        <w:t xml:space="preserve"> составить программу для исследования стандартных датчиков псевдослучайных (далее случайных) чисел с квазиравномерным (далее ра</w:t>
      </w:r>
      <w:r>
        <w:rPr>
          <w:sz w:val="28"/>
          <w:szCs w:val="28"/>
        </w:rPr>
        <w:t>в</w:t>
      </w:r>
      <w:r>
        <w:rPr>
          <w:sz w:val="28"/>
          <w:szCs w:val="28"/>
        </w:rPr>
        <w:t xml:space="preserve">номерным), экспоненциальным и треугольным законами распределения. </w:t>
      </w:r>
    </w:p>
    <w:p w:rsidR="001F17AF" w:rsidRDefault="001F17AF">
      <w:pPr>
        <w:spacing w:line="300" w:lineRule="auto"/>
        <w:ind w:firstLine="567"/>
        <w:jc w:val="both"/>
      </w:pPr>
      <w:r>
        <w:rPr>
          <w:sz w:val="28"/>
          <w:szCs w:val="28"/>
        </w:rPr>
        <w:lastRenderedPageBreak/>
        <w:t>Оцениваемые параметры: математическое ожидание и СКО случайных чисел и качественная оценка плотности распределения.</w:t>
      </w:r>
    </w:p>
    <w:p w:rsidR="001F17AF" w:rsidRDefault="001F17AF">
      <w:pPr>
        <w:spacing w:line="300" w:lineRule="auto"/>
        <w:ind w:firstLine="567"/>
        <w:jc w:val="both"/>
      </w:pPr>
      <w:r>
        <w:rPr>
          <w:sz w:val="28"/>
          <w:szCs w:val="28"/>
        </w:rPr>
        <w:t>2) Выбрать объем выборки, исходя из заданной точности оценки мат</w:t>
      </w:r>
      <w:r>
        <w:rPr>
          <w:sz w:val="28"/>
          <w:szCs w:val="28"/>
        </w:rPr>
        <w:t>е</w:t>
      </w:r>
      <w:r>
        <w:rPr>
          <w:sz w:val="28"/>
          <w:szCs w:val="28"/>
        </w:rPr>
        <w:t>матического ожидания и СКО, и провести моделирование.</w:t>
      </w:r>
    </w:p>
    <w:p w:rsidR="001F17AF" w:rsidRDefault="001F17AF">
      <w:pPr>
        <w:pStyle w:val="af9"/>
        <w:spacing w:after="0" w:line="300" w:lineRule="auto"/>
        <w:ind w:left="0"/>
      </w:pPr>
      <w:r>
        <w:rPr>
          <w:sz w:val="28"/>
          <w:szCs w:val="28"/>
        </w:rPr>
        <w:t>Результаты исследования оформить в виде отчета в электронном (б</w:t>
      </w:r>
      <w:r>
        <w:rPr>
          <w:sz w:val="28"/>
          <w:szCs w:val="28"/>
        </w:rPr>
        <w:t>у</w:t>
      </w:r>
      <w:r>
        <w:rPr>
          <w:sz w:val="28"/>
          <w:szCs w:val="28"/>
        </w:rPr>
        <w:t>мажном) виде.</w:t>
      </w:r>
    </w:p>
    <w:p w:rsidR="001F17AF" w:rsidRDefault="001F17AF">
      <w:pPr>
        <w:pStyle w:val="1"/>
        <w:spacing w:before="0" w:after="0" w:line="300" w:lineRule="auto"/>
        <w:ind w:firstLine="567"/>
      </w:pPr>
      <w:bookmarkStart w:id="13" w:name="__RefHeading___Toc94_220977208"/>
      <w:bookmarkStart w:id="14" w:name="_Toc481755049"/>
      <w:bookmarkEnd w:id="13"/>
      <w:r>
        <w:rPr>
          <w:caps w:val="0"/>
        </w:rPr>
        <w:t>1.5. Пример выполнения задания</w:t>
      </w:r>
      <w:bookmarkEnd w:id="14"/>
    </w:p>
    <w:p w:rsidR="001F17AF" w:rsidRDefault="001F17AF">
      <w:pPr>
        <w:spacing w:line="300" w:lineRule="auto"/>
        <w:ind w:firstLine="567"/>
      </w:pPr>
      <w:r>
        <w:rPr>
          <w:sz w:val="28"/>
          <w:szCs w:val="28"/>
        </w:rPr>
        <w:t>Код GPSS:</w:t>
      </w:r>
    </w:p>
    <w:p w:rsidR="001F17AF" w:rsidRPr="00803EB9" w:rsidRDefault="001F17AF">
      <w:pPr>
        <w:spacing w:line="300" w:lineRule="auto"/>
        <w:ind w:firstLine="567"/>
        <w:rPr>
          <w:lang w:val="en-US"/>
        </w:rPr>
      </w:pPr>
      <w:r w:rsidRPr="00803EB9">
        <w:rPr>
          <w:sz w:val="28"/>
          <w:szCs w:val="28"/>
          <w:lang w:val="en-US"/>
        </w:rPr>
        <w:t xml:space="preserve">10          SIMULATE             </w:t>
      </w:r>
    </w:p>
    <w:p w:rsidR="001F17AF" w:rsidRPr="00803EB9" w:rsidRDefault="001F17AF">
      <w:pPr>
        <w:spacing w:line="300" w:lineRule="auto"/>
        <w:ind w:firstLine="567"/>
        <w:rPr>
          <w:lang w:val="en-US"/>
        </w:rPr>
      </w:pPr>
      <w:r w:rsidRPr="00803EB9">
        <w:rPr>
          <w:sz w:val="28"/>
          <w:szCs w:val="28"/>
          <w:lang w:val="en-US"/>
        </w:rPr>
        <w:t>20          RMULT        15,900,28</w:t>
      </w:r>
    </w:p>
    <w:p w:rsidR="001F17AF" w:rsidRPr="00803EB9" w:rsidRDefault="001F17AF">
      <w:pPr>
        <w:spacing w:line="300" w:lineRule="auto"/>
        <w:ind w:firstLine="567"/>
        <w:rPr>
          <w:lang w:val="en-US"/>
        </w:rPr>
      </w:pPr>
      <w:r w:rsidRPr="00803EB9">
        <w:rPr>
          <w:sz w:val="28"/>
          <w:szCs w:val="28"/>
          <w:lang w:val="en-US"/>
        </w:rPr>
        <w:t>30          GENERATE     1</w:t>
      </w:r>
    </w:p>
    <w:p w:rsidR="001F17AF" w:rsidRPr="00803EB9" w:rsidRDefault="001F17AF">
      <w:pPr>
        <w:spacing w:line="300" w:lineRule="auto"/>
        <w:ind w:firstLine="567"/>
        <w:rPr>
          <w:lang w:val="en-US"/>
        </w:rPr>
      </w:pPr>
      <w:r w:rsidRPr="00803EB9">
        <w:rPr>
          <w:sz w:val="28"/>
          <w:szCs w:val="28"/>
          <w:lang w:val="en-US"/>
        </w:rPr>
        <w:t>40 E1       FVARIABLE    -50#LOG((RN1+1)/1000)</w:t>
      </w:r>
    </w:p>
    <w:p w:rsidR="001F17AF" w:rsidRPr="00803EB9" w:rsidRDefault="001F17AF">
      <w:pPr>
        <w:spacing w:line="300" w:lineRule="auto"/>
        <w:ind w:firstLine="567"/>
        <w:rPr>
          <w:lang w:val="en-US"/>
        </w:rPr>
      </w:pPr>
      <w:r w:rsidRPr="00803EB9">
        <w:rPr>
          <w:sz w:val="28"/>
          <w:szCs w:val="28"/>
          <w:lang w:val="en-US"/>
        </w:rPr>
        <w:t>50 E2       FVARIABLE    (RN2+1)</w:t>
      </w:r>
    </w:p>
    <w:p w:rsidR="001F17AF" w:rsidRPr="00803EB9" w:rsidRDefault="001F17AF">
      <w:pPr>
        <w:spacing w:line="300" w:lineRule="auto"/>
        <w:ind w:firstLine="567"/>
        <w:rPr>
          <w:lang w:val="en-US"/>
        </w:rPr>
      </w:pPr>
      <w:r w:rsidRPr="00803EB9">
        <w:rPr>
          <w:sz w:val="28"/>
          <w:szCs w:val="28"/>
          <w:lang w:val="en-US"/>
        </w:rPr>
        <w:t>60 E3       FVARIABLE    300#(1-1#SQR((RN3)/1000))</w:t>
      </w:r>
    </w:p>
    <w:p w:rsidR="001F17AF" w:rsidRPr="00803EB9" w:rsidRDefault="001F17AF">
      <w:pPr>
        <w:spacing w:line="300" w:lineRule="auto"/>
        <w:ind w:firstLine="567"/>
        <w:rPr>
          <w:lang w:val="en-US"/>
        </w:rPr>
      </w:pPr>
      <w:r w:rsidRPr="00803EB9">
        <w:rPr>
          <w:sz w:val="28"/>
          <w:szCs w:val="28"/>
          <w:lang w:val="en-US"/>
        </w:rPr>
        <w:t>70 TAB1     TABLE        V$E1,50,50,20</w:t>
      </w:r>
    </w:p>
    <w:p w:rsidR="001F17AF" w:rsidRPr="00803EB9" w:rsidRDefault="001F17AF">
      <w:pPr>
        <w:spacing w:line="300" w:lineRule="auto"/>
        <w:ind w:firstLine="567"/>
        <w:rPr>
          <w:lang w:val="en-US"/>
        </w:rPr>
      </w:pPr>
      <w:r w:rsidRPr="00803EB9">
        <w:rPr>
          <w:sz w:val="28"/>
          <w:szCs w:val="28"/>
          <w:lang w:val="en-US"/>
        </w:rPr>
        <w:t>80 TAB2     TABLE        V$E2,50,50,20</w:t>
      </w:r>
    </w:p>
    <w:p w:rsidR="001F17AF" w:rsidRPr="00803EB9" w:rsidRDefault="001F17AF">
      <w:pPr>
        <w:spacing w:line="300" w:lineRule="auto"/>
        <w:ind w:firstLine="567"/>
        <w:rPr>
          <w:lang w:val="en-US"/>
        </w:rPr>
      </w:pPr>
      <w:r w:rsidRPr="00803EB9">
        <w:rPr>
          <w:sz w:val="28"/>
          <w:szCs w:val="28"/>
          <w:lang w:val="en-US"/>
        </w:rPr>
        <w:t>90 TAB3     TABLE        V$E3,50,50,20</w:t>
      </w:r>
    </w:p>
    <w:p w:rsidR="001F17AF" w:rsidRPr="00803EB9" w:rsidRDefault="001F17AF">
      <w:pPr>
        <w:spacing w:line="300" w:lineRule="auto"/>
        <w:ind w:firstLine="567"/>
        <w:rPr>
          <w:lang w:val="en-US"/>
        </w:rPr>
      </w:pPr>
      <w:r w:rsidRPr="00803EB9">
        <w:rPr>
          <w:sz w:val="28"/>
          <w:szCs w:val="28"/>
          <w:lang w:val="en-US"/>
        </w:rPr>
        <w:t>100         TABULATE     TAB4</w:t>
      </w:r>
    </w:p>
    <w:p w:rsidR="001F17AF" w:rsidRPr="00803EB9" w:rsidRDefault="001F17AF">
      <w:pPr>
        <w:spacing w:line="300" w:lineRule="auto"/>
        <w:ind w:firstLine="567"/>
        <w:rPr>
          <w:lang w:val="en-US"/>
        </w:rPr>
      </w:pPr>
      <w:r w:rsidRPr="00803EB9">
        <w:rPr>
          <w:sz w:val="28"/>
          <w:szCs w:val="28"/>
          <w:lang w:val="en-US"/>
        </w:rPr>
        <w:t>110         TABULATE     TAB3</w:t>
      </w:r>
    </w:p>
    <w:p w:rsidR="001F17AF" w:rsidRPr="00803EB9" w:rsidRDefault="001F17AF">
      <w:pPr>
        <w:spacing w:line="300" w:lineRule="auto"/>
        <w:ind w:firstLine="567"/>
        <w:rPr>
          <w:lang w:val="en-US"/>
        </w:rPr>
      </w:pPr>
      <w:r w:rsidRPr="00803EB9">
        <w:rPr>
          <w:sz w:val="28"/>
          <w:szCs w:val="28"/>
          <w:lang w:val="en-US"/>
        </w:rPr>
        <w:t>120         TABULATE     TAB2</w:t>
      </w:r>
    </w:p>
    <w:p w:rsidR="001F17AF" w:rsidRPr="00803EB9" w:rsidRDefault="001F17AF">
      <w:pPr>
        <w:spacing w:line="300" w:lineRule="auto"/>
        <w:ind w:firstLine="567"/>
        <w:rPr>
          <w:lang w:val="en-US"/>
        </w:rPr>
      </w:pPr>
      <w:r w:rsidRPr="00803EB9">
        <w:rPr>
          <w:sz w:val="28"/>
          <w:szCs w:val="28"/>
          <w:lang w:val="en-US"/>
        </w:rPr>
        <w:t>130         TABULATE     TAB1</w:t>
      </w:r>
    </w:p>
    <w:p w:rsidR="001F17AF" w:rsidRPr="00803EB9" w:rsidRDefault="001F17AF">
      <w:pPr>
        <w:spacing w:line="300" w:lineRule="auto"/>
        <w:ind w:firstLine="567"/>
        <w:rPr>
          <w:lang w:val="en-US"/>
        </w:rPr>
      </w:pPr>
      <w:r w:rsidRPr="00803EB9">
        <w:rPr>
          <w:sz w:val="28"/>
          <w:szCs w:val="28"/>
          <w:lang w:val="en-US"/>
        </w:rPr>
        <w:t>140         TERMINATE    1</w:t>
      </w:r>
    </w:p>
    <w:p w:rsidR="001F17AF" w:rsidRPr="00803EB9" w:rsidRDefault="001F17AF">
      <w:pPr>
        <w:spacing w:line="300" w:lineRule="auto"/>
        <w:ind w:firstLine="567"/>
        <w:rPr>
          <w:lang w:val="en-US"/>
        </w:rPr>
      </w:pPr>
      <w:r w:rsidRPr="00803EB9">
        <w:rPr>
          <w:sz w:val="28"/>
          <w:szCs w:val="28"/>
          <w:lang w:val="en-US"/>
        </w:rPr>
        <w:t>150         START        1000</w:t>
      </w:r>
    </w:p>
    <w:p w:rsidR="001F17AF" w:rsidRPr="00803EB9" w:rsidRDefault="001F17AF">
      <w:pPr>
        <w:pStyle w:val="1"/>
        <w:spacing w:before="0" w:after="0" w:line="300" w:lineRule="auto"/>
        <w:ind w:firstLine="567"/>
        <w:rPr>
          <w:lang w:val="en-US"/>
        </w:rPr>
        <w:sectPr w:rsidR="001F17AF" w:rsidRPr="00803EB9" w:rsidSect="00997359">
          <w:footerReference w:type="default" r:id="rId32"/>
          <w:pgSz w:w="11906" w:h="16838"/>
          <w:pgMar w:top="1418" w:right="1134" w:bottom="1418" w:left="1418" w:header="1134" w:footer="1134" w:gutter="0"/>
          <w:pgNumType w:start="1"/>
          <w:cols w:space="720"/>
          <w:titlePg/>
          <w:docGrid w:linePitch="360"/>
        </w:sectPr>
      </w:pPr>
      <w:bookmarkStart w:id="15" w:name="__RefHeading___Toc96_220977208"/>
      <w:bookmarkStart w:id="16" w:name="_Toc481755050"/>
      <w:bookmarkEnd w:id="15"/>
      <w:r w:rsidRPr="00803EB9">
        <w:rPr>
          <w:caps w:val="0"/>
          <w:lang w:val="en-US"/>
        </w:rPr>
        <w:t xml:space="preserve">1.6. </w:t>
      </w:r>
      <w:r>
        <w:rPr>
          <w:caps w:val="0"/>
        </w:rPr>
        <w:t>Перечень</w:t>
      </w:r>
      <w:r w:rsidRPr="00803EB9">
        <w:rPr>
          <w:caps w:val="0"/>
          <w:lang w:val="en-US"/>
        </w:rPr>
        <w:t xml:space="preserve"> </w:t>
      </w:r>
      <w:r>
        <w:rPr>
          <w:caps w:val="0"/>
        </w:rPr>
        <w:t>заданий</w:t>
      </w:r>
      <w:bookmarkEnd w:id="16"/>
    </w:p>
    <w:p w:rsidR="001F17AF" w:rsidRPr="00803EB9" w:rsidRDefault="001F17AF">
      <w:pPr>
        <w:spacing w:line="288" w:lineRule="auto"/>
        <w:ind w:firstLine="567"/>
        <w:jc w:val="both"/>
        <w:rPr>
          <w:lang w:val="en-US"/>
        </w:rPr>
      </w:pPr>
      <w:r w:rsidRPr="00803EB9">
        <w:rPr>
          <w:sz w:val="28"/>
          <w:szCs w:val="28"/>
          <w:lang w:val="en-US"/>
        </w:rPr>
        <w:lastRenderedPageBreak/>
        <w:t xml:space="preserve">1. </w:t>
      </w:r>
      <w:r>
        <w:rPr>
          <w:sz w:val="28"/>
          <w:szCs w:val="28"/>
        </w:rPr>
        <w:t>α</w:t>
      </w:r>
      <w:r w:rsidRPr="00803EB9">
        <w:rPr>
          <w:sz w:val="28"/>
          <w:szCs w:val="28"/>
          <w:lang w:val="en-US"/>
        </w:rPr>
        <w:t xml:space="preserve">=70, </w:t>
      </w:r>
      <w:r>
        <w:t>λ</w:t>
      </w:r>
      <w:r w:rsidRPr="00803EB9">
        <w:rPr>
          <w:sz w:val="28"/>
          <w:szCs w:val="28"/>
          <w:lang w:val="en-US"/>
        </w:rPr>
        <w:t>=1/150, a=90</w:t>
      </w:r>
    </w:p>
    <w:p w:rsidR="001F17AF" w:rsidRPr="00803EB9" w:rsidRDefault="001F17AF">
      <w:pPr>
        <w:spacing w:line="288" w:lineRule="auto"/>
        <w:ind w:firstLine="567"/>
        <w:jc w:val="both"/>
        <w:rPr>
          <w:lang w:val="en-US"/>
        </w:rPr>
      </w:pPr>
      <w:r w:rsidRPr="00803EB9">
        <w:rPr>
          <w:sz w:val="28"/>
          <w:szCs w:val="28"/>
          <w:lang w:val="en-US"/>
        </w:rPr>
        <w:t xml:space="preserve">2. </w:t>
      </w:r>
      <w:r>
        <w:rPr>
          <w:sz w:val="28"/>
          <w:szCs w:val="28"/>
        </w:rPr>
        <w:t>α</w:t>
      </w:r>
      <w:r w:rsidRPr="00803EB9">
        <w:rPr>
          <w:sz w:val="28"/>
          <w:szCs w:val="28"/>
          <w:lang w:val="en-US"/>
        </w:rPr>
        <w:t xml:space="preserve">=110, </w:t>
      </w:r>
      <w:r>
        <w:t>λ</w:t>
      </w:r>
      <w:r w:rsidRPr="00803EB9">
        <w:rPr>
          <w:sz w:val="28"/>
          <w:szCs w:val="28"/>
          <w:lang w:val="en-US"/>
        </w:rPr>
        <w:t>=1/20, a=170</w:t>
      </w:r>
    </w:p>
    <w:p w:rsidR="001F17AF" w:rsidRPr="00803EB9" w:rsidRDefault="001F17AF">
      <w:pPr>
        <w:spacing w:line="288" w:lineRule="auto"/>
        <w:ind w:firstLine="567"/>
        <w:jc w:val="both"/>
        <w:rPr>
          <w:lang w:val="en-US"/>
        </w:rPr>
      </w:pPr>
      <w:r w:rsidRPr="00803EB9">
        <w:rPr>
          <w:sz w:val="28"/>
          <w:szCs w:val="28"/>
          <w:lang w:val="en-US"/>
        </w:rPr>
        <w:t xml:space="preserve">3. </w:t>
      </w:r>
      <w:r>
        <w:rPr>
          <w:sz w:val="28"/>
          <w:szCs w:val="28"/>
        </w:rPr>
        <w:t>α</w:t>
      </w:r>
      <w:r w:rsidRPr="00803EB9">
        <w:rPr>
          <w:sz w:val="28"/>
          <w:szCs w:val="28"/>
          <w:lang w:val="en-US"/>
        </w:rPr>
        <w:t xml:space="preserve">=130, </w:t>
      </w:r>
      <w:r>
        <w:t>λ</w:t>
      </w:r>
      <w:r w:rsidRPr="00803EB9">
        <w:rPr>
          <w:sz w:val="28"/>
          <w:szCs w:val="28"/>
          <w:lang w:val="en-US"/>
        </w:rPr>
        <w:t>=1/130, a=170</w:t>
      </w:r>
    </w:p>
    <w:p w:rsidR="001F17AF" w:rsidRPr="00803EB9" w:rsidRDefault="001F17AF">
      <w:pPr>
        <w:spacing w:line="288" w:lineRule="auto"/>
        <w:ind w:firstLine="567"/>
        <w:jc w:val="both"/>
        <w:rPr>
          <w:lang w:val="en-US"/>
        </w:rPr>
      </w:pPr>
      <w:r w:rsidRPr="00803EB9">
        <w:rPr>
          <w:sz w:val="28"/>
          <w:szCs w:val="28"/>
          <w:lang w:val="en-US"/>
        </w:rPr>
        <w:t xml:space="preserve">4. </w:t>
      </w:r>
      <w:r>
        <w:rPr>
          <w:sz w:val="28"/>
          <w:szCs w:val="28"/>
        </w:rPr>
        <w:t>α</w:t>
      </w:r>
      <w:r w:rsidRPr="00803EB9">
        <w:rPr>
          <w:sz w:val="28"/>
          <w:szCs w:val="28"/>
          <w:lang w:val="en-US"/>
        </w:rPr>
        <w:t xml:space="preserve">=200, </w:t>
      </w:r>
      <w:r>
        <w:t>λ</w:t>
      </w:r>
      <w:r w:rsidRPr="00803EB9">
        <w:rPr>
          <w:sz w:val="28"/>
          <w:szCs w:val="28"/>
          <w:lang w:val="en-US"/>
        </w:rPr>
        <w:t>=1/190, a=120</w:t>
      </w:r>
    </w:p>
    <w:p w:rsidR="001F17AF" w:rsidRPr="00803EB9" w:rsidRDefault="001F17AF">
      <w:pPr>
        <w:spacing w:line="288" w:lineRule="auto"/>
        <w:ind w:firstLine="567"/>
        <w:jc w:val="both"/>
        <w:rPr>
          <w:lang w:val="en-US"/>
        </w:rPr>
      </w:pPr>
      <w:r w:rsidRPr="00803EB9">
        <w:rPr>
          <w:sz w:val="28"/>
          <w:szCs w:val="28"/>
          <w:lang w:val="en-US"/>
        </w:rPr>
        <w:t xml:space="preserve">5. </w:t>
      </w:r>
      <w:r>
        <w:rPr>
          <w:sz w:val="28"/>
          <w:szCs w:val="28"/>
        </w:rPr>
        <w:t>α</w:t>
      </w:r>
      <w:r w:rsidRPr="00803EB9">
        <w:rPr>
          <w:sz w:val="28"/>
          <w:szCs w:val="28"/>
          <w:lang w:val="en-US"/>
        </w:rPr>
        <w:t xml:space="preserve">=70, </w:t>
      </w:r>
      <w:r>
        <w:t>λ</w:t>
      </w:r>
      <w:r w:rsidRPr="00803EB9">
        <w:rPr>
          <w:sz w:val="28"/>
          <w:szCs w:val="28"/>
          <w:lang w:val="en-US"/>
        </w:rPr>
        <w:t>=1/180, a=90</w:t>
      </w:r>
    </w:p>
    <w:p w:rsidR="001F17AF" w:rsidRPr="00803EB9" w:rsidRDefault="001F17AF">
      <w:pPr>
        <w:spacing w:line="288" w:lineRule="auto"/>
        <w:ind w:firstLine="567"/>
        <w:jc w:val="both"/>
        <w:rPr>
          <w:lang w:val="en-US"/>
        </w:rPr>
      </w:pPr>
      <w:r w:rsidRPr="00803EB9">
        <w:rPr>
          <w:sz w:val="28"/>
          <w:szCs w:val="28"/>
          <w:lang w:val="en-US"/>
        </w:rPr>
        <w:t xml:space="preserve">6. </w:t>
      </w:r>
      <w:r>
        <w:rPr>
          <w:sz w:val="28"/>
          <w:szCs w:val="28"/>
        </w:rPr>
        <w:t>α</w:t>
      </w:r>
      <w:r w:rsidRPr="00803EB9">
        <w:rPr>
          <w:sz w:val="28"/>
          <w:szCs w:val="28"/>
          <w:lang w:val="en-US"/>
        </w:rPr>
        <w:t xml:space="preserve">=180, </w:t>
      </w:r>
      <w:r>
        <w:t>λ</w:t>
      </w:r>
      <w:r w:rsidRPr="00803EB9">
        <w:rPr>
          <w:sz w:val="28"/>
          <w:szCs w:val="28"/>
          <w:lang w:val="en-US"/>
        </w:rPr>
        <w:t>=1/190, a=200</w:t>
      </w:r>
    </w:p>
    <w:p w:rsidR="001F17AF" w:rsidRPr="00803EB9" w:rsidRDefault="001F17AF">
      <w:pPr>
        <w:spacing w:line="288" w:lineRule="auto"/>
        <w:ind w:firstLine="567"/>
        <w:jc w:val="both"/>
        <w:rPr>
          <w:lang w:val="en-US"/>
        </w:rPr>
      </w:pPr>
      <w:r w:rsidRPr="00803EB9">
        <w:rPr>
          <w:sz w:val="28"/>
          <w:szCs w:val="28"/>
          <w:lang w:val="en-US"/>
        </w:rPr>
        <w:t xml:space="preserve">7. </w:t>
      </w:r>
      <w:r>
        <w:rPr>
          <w:sz w:val="28"/>
          <w:szCs w:val="28"/>
        </w:rPr>
        <w:t>α</w:t>
      </w:r>
      <w:r w:rsidRPr="00803EB9">
        <w:rPr>
          <w:sz w:val="28"/>
          <w:szCs w:val="28"/>
          <w:lang w:val="en-US"/>
        </w:rPr>
        <w:t xml:space="preserve">=10, </w:t>
      </w:r>
      <w:r>
        <w:t>λ</w:t>
      </w:r>
      <w:r w:rsidRPr="00803EB9">
        <w:rPr>
          <w:sz w:val="28"/>
          <w:szCs w:val="28"/>
          <w:lang w:val="en-US"/>
        </w:rPr>
        <w:t>=1/50, a=170</w:t>
      </w:r>
    </w:p>
    <w:p w:rsidR="001F17AF" w:rsidRPr="00803EB9" w:rsidRDefault="001F17AF">
      <w:pPr>
        <w:spacing w:line="288" w:lineRule="auto"/>
        <w:ind w:firstLine="567"/>
        <w:jc w:val="both"/>
        <w:rPr>
          <w:lang w:val="en-US"/>
        </w:rPr>
      </w:pPr>
      <w:r w:rsidRPr="00803EB9">
        <w:rPr>
          <w:sz w:val="28"/>
          <w:szCs w:val="28"/>
          <w:lang w:val="en-US"/>
        </w:rPr>
        <w:t xml:space="preserve">8. </w:t>
      </w:r>
      <w:r>
        <w:rPr>
          <w:sz w:val="28"/>
          <w:szCs w:val="28"/>
        </w:rPr>
        <w:t>α</w:t>
      </w:r>
      <w:r w:rsidRPr="00803EB9">
        <w:rPr>
          <w:sz w:val="28"/>
          <w:szCs w:val="28"/>
          <w:lang w:val="en-US"/>
        </w:rPr>
        <w:t xml:space="preserve">=20, </w:t>
      </w:r>
      <w:r>
        <w:t>λ</w:t>
      </w:r>
      <w:r w:rsidRPr="00803EB9">
        <w:rPr>
          <w:sz w:val="28"/>
          <w:szCs w:val="28"/>
          <w:lang w:val="en-US"/>
        </w:rPr>
        <w:t>=1/200, a=190</w:t>
      </w:r>
    </w:p>
    <w:p w:rsidR="001F17AF" w:rsidRPr="00803EB9" w:rsidRDefault="001F17AF">
      <w:pPr>
        <w:spacing w:line="288" w:lineRule="auto"/>
        <w:ind w:firstLine="567"/>
        <w:jc w:val="both"/>
        <w:rPr>
          <w:lang w:val="en-US"/>
        </w:rPr>
      </w:pPr>
      <w:r w:rsidRPr="00803EB9">
        <w:rPr>
          <w:sz w:val="28"/>
          <w:szCs w:val="28"/>
          <w:lang w:val="en-US"/>
        </w:rPr>
        <w:t xml:space="preserve">9. </w:t>
      </w:r>
      <w:r>
        <w:rPr>
          <w:sz w:val="28"/>
          <w:szCs w:val="28"/>
        </w:rPr>
        <w:t>α</w:t>
      </w:r>
      <w:r w:rsidRPr="00803EB9">
        <w:rPr>
          <w:sz w:val="28"/>
          <w:szCs w:val="28"/>
          <w:lang w:val="en-US"/>
        </w:rPr>
        <w:t xml:space="preserve">=60, </w:t>
      </w:r>
      <w:r>
        <w:t>λ</w:t>
      </w:r>
      <w:r w:rsidRPr="00803EB9">
        <w:rPr>
          <w:sz w:val="28"/>
          <w:szCs w:val="28"/>
          <w:lang w:val="en-US"/>
        </w:rPr>
        <w:t>=1/200, a=140</w:t>
      </w:r>
    </w:p>
    <w:p w:rsidR="001F17AF" w:rsidRPr="00803EB9" w:rsidRDefault="001F17AF">
      <w:pPr>
        <w:spacing w:line="288" w:lineRule="auto"/>
        <w:ind w:firstLine="567"/>
        <w:jc w:val="both"/>
        <w:rPr>
          <w:lang w:val="en-US"/>
        </w:rPr>
      </w:pPr>
      <w:r w:rsidRPr="00803EB9">
        <w:rPr>
          <w:sz w:val="28"/>
          <w:szCs w:val="28"/>
          <w:lang w:val="en-US"/>
        </w:rPr>
        <w:t xml:space="preserve">10. </w:t>
      </w:r>
      <w:r>
        <w:rPr>
          <w:sz w:val="28"/>
          <w:szCs w:val="28"/>
        </w:rPr>
        <w:t>α</w:t>
      </w:r>
      <w:r w:rsidRPr="00803EB9">
        <w:rPr>
          <w:sz w:val="28"/>
          <w:szCs w:val="28"/>
          <w:lang w:val="en-US"/>
        </w:rPr>
        <w:t xml:space="preserve">=200, </w:t>
      </w:r>
      <w:r>
        <w:t>λ</w:t>
      </w:r>
      <w:r w:rsidRPr="00803EB9">
        <w:rPr>
          <w:sz w:val="28"/>
          <w:szCs w:val="28"/>
          <w:lang w:val="en-US"/>
        </w:rPr>
        <w:t>=1/90, a=190</w:t>
      </w:r>
    </w:p>
    <w:p w:rsidR="001F17AF" w:rsidRPr="00803EB9" w:rsidRDefault="001F17AF">
      <w:pPr>
        <w:spacing w:line="288" w:lineRule="auto"/>
        <w:ind w:firstLine="567"/>
        <w:jc w:val="both"/>
        <w:rPr>
          <w:lang w:val="en-US"/>
        </w:rPr>
      </w:pPr>
      <w:r w:rsidRPr="00803EB9">
        <w:rPr>
          <w:sz w:val="28"/>
          <w:szCs w:val="28"/>
          <w:lang w:val="en-US"/>
        </w:rPr>
        <w:lastRenderedPageBreak/>
        <w:t xml:space="preserve">11. </w:t>
      </w:r>
      <w:r>
        <w:rPr>
          <w:sz w:val="28"/>
          <w:szCs w:val="28"/>
        </w:rPr>
        <w:t>α</w:t>
      </w:r>
      <w:r w:rsidRPr="00803EB9">
        <w:rPr>
          <w:sz w:val="28"/>
          <w:szCs w:val="28"/>
          <w:lang w:val="en-US"/>
        </w:rPr>
        <w:t xml:space="preserve">=20, </w:t>
      </w:r>
      <w:r>
        <w:t>λ</w:t>
      </w:r>
      <w:r w:rsidRPr="00803EB9">
        <w:rPr>
          <w:sz w:val="28"/>
          <w:szCs w:val="28"/>
          <w:lang w:val="en-US"/>
        </w:rPr>
        <w:t>=1/150, a=70</w:t>
      </w:r>
    </w:p>
    <w:p w:rsidR="001F17AF" w:rsidRPr="00803EB9" w:rsidRDefault="001F17AF">
      <w:pPr>
        <w:spacing w:line="288" w:lineRule="auto"/>
        <w:ind w:firstLine="567"/>
        <w:jc w:val="both"/>
        <w:rPr>
          <w:lang w:val="en-US"/>
        </w:rPr>
      </w:pPr>
      <w:r w:rsidRPr="00803EB9">
        <w:rPr>
          <w:sz w:val="28"/>
          <w:szCs w:val="28"/>
          <w:lang w:val="en-US"/>
        </w:rPr>
        <w:t xml:space="preserve">12. </w:t>
      </w:r>
      <w:r>
        <w:rPr>
          <w:sz w:val="28"/>
          <w:szCs w:val="28"/>
        </w:rPr>
        <w:t>α</w:t>
      </w:r>
      <w:r w:rsidRPr="00803EB9">
        <w:rPr>
          <w:sz w:val="28"/>
          <w:szCs w:val="28"/>
          <w:lang w:val="en-US"/>
        </w:rPr>
        <w:t xml:space="preserve">=110, </w:t>
      </w:r>
      <w:r>
        <w:t>λ</w:t>
      </w:r>
      <w:r w:rsidRPr="00803EB9">
        <w:rPr>
          <w:sz w:val="28"/>
          <w:szCs w:val="28"/>
          <w:lang w:val="en-US"/>
        </w:rPr>
        <w:t>=1/130, a=110</w:t>
      </w:r>
    </w:p>
    <w:p w:rsidR="001F17AF" w:rsidRPr="00803EB9" w:rsidRDefault="001F17AF">
      <w:pPr>
        <w:spacing w:line="288" w:lineRule="auto"/>
        <w:ind w:firstLine="567"/>
        <w:jc w:val="both"/>
        <w:rPr>
          <w:lang w:val="en-US"/>
        </w:rPr>
      </w:pPr>
      <w:r w:rsidRPr="00803EB9">
        <w:rPr>
          <w:sz w:val="28"/>
          <w:szCs w:val="28"/>
          <w:lang w:val="en-US"/>
        </w:rPr>
        <w:t xml:space="preserve">13. </w:t>
      </w:r>
      <w:r>
        <w:rPr>
          <w:sz w:val="28"/>
          <w:szCs w:val="28"/>
        </w:rPr>
        <w:t>α</w:t>
      </w:r>
      <w:r w:rsidRPr="00803EB9">
        <w:rPr>
          <w:sz w:val="28"/>
          <w:szCs w:val="28"/>
          <w:lang w:val="en-US"/>
        </w:rPr>
        <w:t xml:space="preserve">=80, </w:t>
      </w:r>
      <w:r>
        <w:t>λ</w:t>
      </w:r>
      <w:r w:rsidRPr="00803EB9">
        <w:rPr>
          <w:sz w:val="28"/>
          <w:szCs w:val="28"/>
          <w:lang w:val="en-US"/>
        </w:rPr>
        <w:t>=1/100, a=110</w:t>
      </w:r>
    </w:p>
    <w:p w:rsidR="001F17AF" w:rsidRPr="00803EB9" w:rsidRDefault="001F17AF">
      <w:pPr>
        <w:spacing w:line="288" w:lineRule="auto"/>
        <w:ind w:firstLine="567"/>
        <w:jc w:val="both"/>
        <w:rPr>
          <w:lang w:val="en-US"/>
        </w:rPr>
      </w:pPr>
      <w:r w:rsidRPr="00803EB9">
        <w:rPr>
          <w:sz w:val="28"/>
          <w:szCs w:val="28"/>
          <w:lang w:val="en-US"/>
        </w:rPr>
        <w:t xml:space="preserve">14. </w:t>
      </w:r>
      <w:r>
        <w:rPr>
          <w:sz w:val="28"/>
          <w:szCs w:val="28"/>
        </w:rPr>
        <w:t>α</w:t>
      </w:r>
      <w:r w:rsidRPr="00803EB9">
        <w:rPr>
          <w:sz w:val="28"/>
          <w:szCs w:val="28"/>
          <w:lang w:val="en-US"/>
        </w:rPr>
        <w:t xml:space="preserve">=130, </w:t>
      </w:r>
      <w:r>
        <w:t>λ</w:t>
      </w:r>
      <w:r w:rsidRPr="00803EB9">
        <w:rPr>
          <w:sz w:val="28"/>
          <w:szCs w:val="28"/>
          <w:lang w:val="en-US"/>
        </w:rPr>
        <w:t>=1/50, a=80</w:t>
      </w:r>
    </w:p>
    <w:p w:rsidR="001F17AF" w:rsidRPr="00803EB9" w:rsidRDefault="001F17AF">
      <w:pPr>
        <w:spacing w:line="288" w:lineRule="auto"/>
        <w:ind w:firstLine="567"/>
        <w:jc w:val="both"/>
        <w:rPr>
          <w:lang w:val="en-US"/>
        </w:rPr>
      </w:pPr>
      <w:r w:rsidRPr="00803EB9">
        <w:rPr>
          <w:sz w:val="28"/>
          <w:szCs w:val="28"/>
          <w:lang w:val="en-US"/>
        </w:rPr>
        <w:t xml:space="preserve">15. </w:t>
      </w:r>
      <w:r>
        <w:rPr>
          <w:sz w:val="28"/>
          <w:szCs w:val="28"/>
        </w:rPr>
        <w:t>α</w:t>
      </w:r>
      <w:r w:rsidRPr="00803EB9">
        <w:rPr>
          <w:sz w:val="28"/>
          <w:szCs w:val="28"/>
          <w:lang w:val="en-US"/>
        </w:rPr>
        <w:t xml:space="preserve">=90, </w:t>
      </w:r>
      <w:r>
        <w:t>λ</w:t>
      </w:r>
      <w:r w:rsidRPr="00803EB9">
        <w:rPr>
          <w:sz w:val="28"/>
          <w:szCs w:val="28"/>
          <w:lang w:val="en-US"/>
        </w:rPr>
        <w:t>=1/50, a=160</w:t>
      </w:r>
    </w:p>
    <w:p w:rsidR="001F17AF" w:rsidRPr="00803EB9" w:rsidRDefault="001F17AF">
      <w:pPr>
        <w:spacing w:line="288" w:lineRule="auto"/>
        <w:ind w:firstLine="567"/>
        <w:jc w:val="both"/>
        <w:rPr>
          <w:lang w:val="en-US"/>
        </w:rPr>
      </w:pPr>
      <w:r w:rsidRPr="00803EB9">
        <w:rPr>
          <w:sz w:val="28"/>
          <w:szCs w:val="28"/>
          <w:lang w:val="en-US"/>
        </w:rPr>
        <w:t xml:space="preserve">16. </w:t>
      </w:r>
      <w:r>
        <w:rPr>
          <w:sz w:val="28"/>
          <w:szCs w:val="28"/>
        </w:rPr>
        <w:t>α</w:t>
      </w:r>
      <w:r w:rsidRPr="00803EB9">
        <w:rPr>
          <w:sz w:val="28"/>
          <w:szCs w:val="28"/>
          <w:lang w:val="en-US"/>
        </w:rPr>
        <w:t xml:space="preserve">=190, </w:t>
      </w:r>
      <w:r>
        <w:t>λ</w:t>
      </w:r>
      <w:r w:rsidRPr="00803EB9">
        <w:rPr>
          <w:sz w:val="28"/>
          <w:szCs w:val="28"/>
          <w:lang w:val="en-US"/>
        </w:rPr>
        <w:t>=1/130, a=80</w:t>
      </w:r>
    </w:p>
    <w:p w:rsidR="001F17AF" w:rsidRPr="00803EB9" w:rsidRDefault="001F17AF">
      <w:pPr>
        <w:spacing w:line="288" w:lineRule="auto"/>
        <w:ind w:firstLine="567"/>
        <w:jc w:val="both"/>
        <w:rPr>
          <w:lang w:val="en-US"/>
        </w:rPr>
      </w:pPr>
      <w:r w:rsidRPr="00803EB9">
        <w:rPr>
          <w:sz w:val="28"/>
          <w:szCs w:val="28"/>
          <w:lang w:val="en-US"/>
        </w:rPr>
        <w:t xml:space="preserve">17. </w:t>
      </w:r>
      <w:r>
        <w:rPr>
          <w:sz w:val="28"/>
          <w:szCs w:val="28"/>
        </w:rPr>
        <w:t>α</w:t>
      </w:r>
      <w:r w:rsidRPr="00803EB9">
        <w:rPr>
          <w:sz w:val="28"/>
          <w:szCs w:val="28"/>
          <w:lang w:val="en-US"/>
        </w:rPr>
        <w:t xml:space="preserve">=170, </w:t>
      </w:r>
      <w:r>
        <w:t>λ</w:t>
      </w:r>
      <w:r w:rsidRPr="00803EB9">
        <w:rPr>
          <w:sz w:val="28"/>
          <w:szCs w:val="28"/>
          <w:lang w:val="en-US"/>
        </w:rPr>
        <w:t>=1/40, a=200</w:t>
      </w:r>
    </w:p>
    <w:p w:rsidR="001F17AF" w:rsidRPr="00803EB9" w:rsidRDefault="001F17AF">
      <w:pPr>
        <w:spacing w:line="288" w:lineRule="auto"/>
        <w:ind w:firstLine="567"/>
        <w:jc w:val="both"/>
        <w:rPr>
          <w:lang w:val="en-US"/>
        </w:rPr>
      </w:pPr>
      <w:r w:rsidRPr="00803EB9">
        <w:rPr>
          <w:sz w:val="28"/>
          <w:szCs w:val="28"/>
          <w:lang w:val="en-US"/>
        </w:rPr>
        <w:t xml:space="preserve">18. </w:t>
      </w:r>
      <w:r>
        <w:rPr>
          <w:sz w:val="28"/>
          <w:szCs w:val="28"/>
        </w:rPr>
        <w:t>α</w:t>
      </w:r>
      <w:r w:rsidRPr="00803EB9">
        <w:rPr>
          <w:sz w:val="28"/>
          <w:szCs w:val="28"/>
          <w:lang w:val="en-US"/>
        </w:rPr>
        <w:t xml:space="preserve">=130, </w:t>
      </w:r>
      <w:r>
        <w:t>λ</w:t>
      </w:r>
      <w:r w:rsidRPr="00803EB9">
        <w:rPr>
          <w:sz w:val="28"/>
          <w:szCs w:val="28"/>
          <w:lang w:val="en-US"/>
        </w:rPr>
        <w:t>=1/60, a=20</w:t>
      </w:r>
    </w:p>
    <w:p w:rsidR="001F17AF" w:rsidRPr="00803EB9" w:rsidRDefault="001F17AF">
      <w:pPr>
        <w:spacing w:line="288" w:lineRule="auto"/>
        <w:ind w:firstLine="567"/>
        <w:jc w:val="both"/>
        <w:rPr>
          <w:lang w:val="en-US"/>
        </w:rPr>
      </w:pPr>
      <w:r w:rsidRPr="00803EB9">
        <w:rPr>
          <w:sz w:val="28"/>
          <w:szCs w:val="28"/>
          <w:lang w:val="en-US"/>
        </w:rPr>
        <w:t xml:space="preserve">19. </w:t>
      </w:r>
      <w:r>
        <w:rPr>
          <w:sz w:val="28"/>
          <w:szCs w:val="28"/>
        </w:rPr>
        <w:t>α</w:t>
      </w:r>
      <w:r w:rsidRPr="00803EB9">
        <w:rPr>
          <w:sz w:val="28"/>
          <w:szCs w:val="28"/>
          <w:lang w:val="en-US"/>
        </w:rPr>
        <w:t xml:space="preserve">=70, </w:t>
      </w:r>
      <w:r>
        <w:t>λ</w:t>
      </w:r>
      <w:r w:rsidRPr="00803EB9">
        <w:rPr>
          <w:sz w:val="28"/>
          <w:szCs w:val="28"/>
          <w:lang w:val="en-US"/>
        </w:rPr>
        <w:t>=1/190, a=30</w:t>
      </w:r>
    </w:p>
    <w:p w:rsidR="001F17AF" w:rsidRPr="00803EB9" w:rsidRDefault="001F17AF">
      <w:pPr>
        <w:spacing w:line="288" w:lineRule="auto"/>
        <w:ind w:firstLine="567"/>
        <w:jc w:val="both"/>
        <w:rPr>
          <w:lang w:val="en-US"/>
        </w:rPr>
      </w:pPr>
      <w:r w:rsidRPr="00803EB9">
        <w:rPr>
          <w:sz w:val="28"/>
          <w:szCs w:val="28"/>
          <w:lang w:val="en-US"/>
        </w:rPr>
        <w:t xml:space="preserve">20. </w:t>
      </w:r>
      <w:r>
        <w:rPr>
          <w:sz w:val="28"/>
          <w:szCs w:val="28"/>
        </w:rPr>
        <w:t>α</w:t>
      </w:r>
      <w:r w:rsidRPr="00803EB9">
        <w:rPr>
          <w:sz w:val="28"/>
          <w:szCs w:val="28"/>
          <w:lang w:val="en-US"/>
        </w:rPr>
        <w:t xml:space="preserve">=110, </w:t>
      </w:r>
      <w:r>
        <w:t>λ</w:t>
      </w:r>
      <w:r w:rsidRPr="00803EB9">
        <w:rPr>
          <w:sz w:val="28"/>
          <w:szCs w:val="28"/>
          <w:lang w:val="en-US"/>
        </w:rPr>
        <w:t>=1/190, a=140</w:t>
      </w:r>
    </w:p>
    <w:p w:rsidR="001F17AF" w:rsidRPr="00803EB9" w:rsidRDefault="001F17AF">
      <w:pPr>
        <w:spacing w:line="288" w:lineRule="auto"/>
        <w:ind w:firstLine="567"/>
        <w:jc w:val="both"/>
        <w:rPr>
          <w:lang w:val="en-US"/>
        </w:rPr>
      </w:pPr>
      <w:r w:rsidRPr="00803EB9">
        <w:rPr>
          <w:sz w:val="28"/>
          <w:szCs w:val="28"/>
          <w:lang w:val="en-US"/>
        </w:rPr>
        <w:lastRenderedPageBreak/>
        <w:t xml:space="preserve">21. </w:t>
      </w:r>
      <w:r>
        <w:rPr>
          <w:sz w:val="28"/>
          <w:szCs w:val="28"/>
        </w:rPr>
        <w:t>α</w:t>
      </w:r>
      <w:r w:rsidRPr="00803EB9">
        <w:rPr>
          <w:sz w:val="28"/>
          <w:szCs w:val="28"/>
          <w:lang w:val="en-US"/>
        </w:rPr>
        <w:t xml:space="preserve">=120, </w:t>
      </w:r>
      <w:r>
        <w:t>λ</w:t>
      </w:r>
      <w:r w:rsidRPr="00803EB9">
        <w:rPr>
          <w:sz w:val="28"/>
          <w:szCs w:val="28"/>
          <w:lang w:val="en-US"/>
        </w:rPr>
        <w:t>=1/110, a=30</w:t>
      </w:r>
    </w:p>
    <w:p w:rsidR="001F17AF" w:rsidRPr="00803EB9" w:rsidRDefault="001F17AF">
      <w:pPr>
        <w:spacing w:line="288" w:lineRule="auto"/>
        <w:ind w:firstLine="567"/>
        <w:jc w:val="both"/>
        <w:rPr>
          <w:lang w:val="en-US"/>
        </w:rPr>
      </w:pPr>
      <w:r w:rsidRPr="00803EB9">
        <w:rPr>
          <w:sz w:val="28"/>
          <w:szCs w:val="28"/>
          <w:lang w:val="en-US"/>
        </w:rPr>
        <w:t xml:space="preserve">22. </w:t>
      </w:r>
      <w:r>
        <w:rPr>
          <w:sz w:val="28"/>
          <w:szCs w:val="28"/>
        </w:rPr>
        <w:t>α</w:t>
      </w:r>
      <w:r w:rsidRPr="00803EB9">
        <w:rPr>
          <w:sz w:val="28"/>
          <w:szCs w:val="28"/>
          <w:lang w:val="en-US"/>
        </w:rPr>
        <w:t xml:space="preserve">=80, </w:t>
      </w:r>
      <w:r>
        <w:t>λ</w:t>
      </w:r>
      <w:r w:rsidRPr="00803EB9">
        <w:rPr>
          <w:sz w:val="28"/>
          <w:szCs w:val="28"/>
          <w:lang w:val="en-US"/>
        </w:rPr>
        <w:t>=1/110, a=190</w:t>
      </w:r>
    </w:p>
    <w:p w:rsidR="001F17AF" w:rsidRPr="00803EB9" w:rsidRDefault="001F17AF">
      <w:pPr>
        <w:spacing w:line="288" w:lineRule="auto"/>
        <w:ind w:firstLine="567"/>
        <w:jc w:val="both"/>
        <w:rPr>
          <w:lang w:val="en-US"/>
        </w:rPr>
      </w:pPr>
      <w:r w:rsidRPr="00803EB9">
        <w:rPr>
          <w:sz w:val="28"/>
          <w:szCs w:val="28"/>
          <w:lang w:val="en-US"/>
        </w:rPr>
        <w:t xml:space="preserve">23. </w:t>
      </w:r>
      <w:r>
        <w:rPr>
          <w:sz w:val="28"/>
          <w:szCs w:val="28"/>
        </w:rPr>
        <w:t>α</w:t>
      </w:r>
      <w:r w:rsidRPr="00803EB9">
        <w:rPr>
          <w:sz w:val="28"/>
          <w:szCs w:val="28"/>
          <w:lang w:val="en-US"/>
        </w:rPr>
        <w:t xml:space="preserve">=40, </w:t>
      </w:r>
      <w:r>
        <w:t>λ</w:t>
      </w:r>
      <w:r w:rsidRPr="00803EB9">
        <w:rPr>
          <w:sz w:val="28"/>
          <w:szCs w:val="28"/>
          <w:lang w:val="en-US"/>
        </w:rPr>
        <w:t>=1/200, a=180</w:t>
      </w:r>
    </w:p>
    <w:p w:rsidR="001F17AF" w:rsidRPr="00803EB9" w:rsidRDefault="001F17AF">
      <w:pPr>
        <w:spacing w:line="288" w:lineRule="auto"/>
        <w:ind w:firstLine="567"/>
        <w:jc w:val="both"/>
        <w:rPr>
          <w:lang w:val="en-US"/>
        </w:rPr>
      </w:pPr>
      <w:r w:rsidRPr="00803EB9">
        <w:rPr>
          <w:sz w:val="28"/>
          <w:szCs w:val="28"/>
          <w:lang w:val="en-US"/>
        </w:rPr>
        <w:t xml:space="preserve">24. </w:t>
      </w:r>
      <w:r>
        <w:rPr>
          <w:sz w:val="28"/>
          <w:szCs w:val="28"/>
        </w:rPr>
        <w:t>α</w:t>
      </w:r>
      <w:r w:rsidRPr="00803EB9">
        <w:rPr>
          <w:sz w:val="28"/>
          <w:szCs w:val="28"/>
          <w:lang w:val="en-US"/>
        </w:rPr>
        <w:t xml:space="preserve">=100, </w:t>
      </w:r>
      <w:r>
        <w:t>λ</w:t>
      </w:r>
      <w:r w:rsidRPr="00803EB9">
        <w:rPr>
          <w:sz w:val="28"/>
          <w:szCs w:val="28"/>
          <w:lang w:val="en-US"/>
        </w:rPr>
        <w:t>=1/120, a=10</w:t>
      </w:r>
    </w:p>
    <w:p w:rsidR="001F17AF" w:rsidRPr="00803EB9" w:rsidRDefault="001F17AF">
      <w:pPr>
        <w:spacing w:line="288" w:lineRule="auto"/>
        <w:ind w:firstLine="567"/>
        <w:jc w:val="both"/>
        <w:rPr>
          <w:lang w:val="en-US"/>
        </w:rPr>
      </w:pPr>
      <w:r w:rsidRPr="00803EB9">
        <w:rPr>
          <w:sz w:val="28"/>
          <w:szCs w:val="28"/>
          <w:lang w:val="en-US"/>
        </w:rPr>
        <w:t xml:space="preserve">25. </w:t>
      </w:r>
      <w:r>
        <w:rPr>
          <w:sz w:val="28"/>
          <w:szCs w:val="28"/>
        </w:rPr>
        <w:t>α</w:t>
      </w:r>
      <w:r w:rsidRPr="00803EB9">
        <w:rPr>
          <w:sz w:val="28"/>
          <w:szCs w:val="28"/>
          <w:lang w:val="en-US"/>
        </w:rPr>
        <w:t xml:space="preserve">=60, </w:t>
      </w:r>
      <w:r>
        <w:t>λ</w:t>
      </w:r>
      <w:r w:rsidRPr="00803EB9">
        <w:rPr>
          <w:sz w:val="28"/>
          <w:szCs w:val="28"/>
          <w:lang w:val="en-US"/>
        </w:rPr>
        <w:t>=1/170, a=10</w:t>
      </w:r>
    </w:p>
    <w:p w:rsidR="001F17AF" w:rsidRPr="00803EB9" w:rsidRDefault="001F17AF">
      <w:pPr>
        <w:spacing w:line="288" w:lineRule="auto"/>
        <w:ind w:firstLine="567"/>
        <w:jc w:val="both"/>
        <w:rPr>
          <w:lang w:val="en-US"/>
        </w:rPr>
      </w:pPr>
      <w:r w:rsidRPr="00803EB9">
        <w:rPr>
          <w:sz w:val="28"/>
          <w:szCs w:val="28"/>
          <w:lang w:val="en-US"/>
        </w:rPr>
        <w:lastRenderedPageBreak/>
        <w:t xml:space="preserve">26. </w:t>
      </w:r>
      <w:r>
        <w:rPr>
          <w:sz w:val="28"/>
          <w:szCs w:val="28"/>
        </w:rPr>
        <w:t>α</w:t>
      </w:r>
      <w:r w:rsidRPr="00803EB9">
        <w:rPr>
          <w:sz w:val="28"/>
          <w:szCs w:val="28"/>
          <w:lang w:val="en-US"/>
        </w:rPr>
        <w:t xml:space="preserve">=100, </w:t>
      </w:r>
      <w:r>
        <w:t>λ</w:t>
      </w:r>
      <w:r w:rsidRPr="00803EB9">
        <w:rPr>
          <w:sz w:val="28"/>
          <w:szCs w:val="28"/>
          <w:lang w:val="en-US"/>
        </w:rPr>
        <w:t>=1/200, a=160</w:t>
      </w:r>
    </w:p>
    <w:p w:rsidR="001F17AF" w:rsidRPr="00803EB9" w:rsidRDefault="001F17AF">
      <w:pPr>
        <w:spacing w:line="288" w:lineRule="auto"/>
        <w:ind w:firstLine="567"/>
        <w:jc w:val="both"/>
        <w:rPr>
          <w:lang w:val="en-US"/>
        </w:rPr>
      </w:pPr>
      <w:r w:rsidRPr="00803EB9">
        <w:rPr>
          <w:sz w:val="28"/>
          <w:szCs w:val="28"/>
          <w:lang w:val="en-US"/>
        </w:rPr>
        <w:t xml:space="preserve">27. </w:t>
      </w:r>
      <w:r>
        <w:rPr>
          <w:sz w:val="28"/>
          <w:szCs w:val="28"/>
        </w:rPr>
        <w:t>α</w:t>
      </w:r>
      <w:r w:rsidRPr="00803EB9">
        <w:rPr>
          <w:sz w:val="28"/>
          <w:szCs w:val="28"/>
          <w:lang w:val="en-US"/>
        </w:rPr>
        <w:t xml:space="preserve">=80, </w:t>
      </w:r>
      <w:r>
        <w:t>λ</w:t>
      </w:r>
      <w:r w:rsidRPr="00803EB9">
        <w:rPr>
          <w:sz w:val="28"/>
          <w:szCs w:val="28"/>
          <w:lang w:val="en-US"/>
        </w:rPr>
        <w:t>=1/40, a=10</w:t>
      </w:r>
    </w:p>
    <w:p w:rsidR="001F17AF" w:rsidRPr="00803EB9" w:rsidRDefault="001F17AF">
      <w:pPr>
        <w:spacing w:line="288" w:lineRule="auto"/>
        <w:ind w:firstLine="567"/>
        <w:jc w:val="both"/>
        <w:rPr>
          <w:lang w:val="en-US"/>
        </w:rPr>
      </w:pPr>
      <w:r w:rsidRPr="00803EB9">
        <w:rPr>
          <w:sz w:val="28"/>
          <w:szCs w:val="28"/>
          <w:lang w:val="en-US"/>
        </w:rPr>
        <w:t xml:space="preserve">28. </w:t>
      </w:r>
      <w:r>
        <w:rPr>
          <w:sz w:val="28"/>
          <w:szCs w:val="28"/>
        </w:rPr>
        <w:t>α</w:t>
      </w:r>
      <w:r w:rsidRPr="00803EB9">
        <w:rPr>
          <w:sz w:val="28"/>
          <w:szCs w:val="28"/>
          <w:lang w:val="en-US"/>
        </w:rPr>
        <w:t xml:space="preserve">=20, </w:t>
      </w:r>
      <w:r>
        <w:t>λ</w:t>
      </w:r>
      <w:r w:rsidRPr="00803EB9">
        <w:rPr>
          <w:sz w:val="28"/>
          <w:szCs w:val="28"/>
          <w:lang w:val="en-US"/>
        </w:rPr>
        <w:t>=1/160, a=110</w:t>
      </w:r>
    </w:p>
    <w:p w:rsidR="001F17AF" w:rsidRPr="00803EB9" w:rsidRDefault="001F17AF">
      <w:pPr>
        <w:spacing w:line="288" w:lineRule="auto"/>
        <w:ind w:firstLine="567"/>
        <w:jc w:val="both"/>
        <w:rPr>
          <w:lang w:val="en-US"/>
        </w:rPr>
      </w:pPr>
      <w:r w:rsidRPr="00803EB9">
        <w:rPr>
          <w:sz w:val="28"/>
          <w:szCs w:val="28"/>
          <w:lang w:val="en-US"/>
        </w:rPr>
        <w:t xml:space="preserve">29. </w:t>
      </w:r>
      <w:r>
        <w:rPr>
          <w:sz w:val="28"/>
          <w:szCs w:val="28"/>
        </w:rPr>
        <w:t>α</w:t>
      </w:r>
      <w:r w:rsidRPr="00803EB9">
        <w:rPr>
          <w:sz w:val="28"/>
          <w:szCs w:val="28"/>
          <w:lang w:val="en-US"/>
        </w:rPr>
        <w:t xml:space="preserve">=160, </w:t>
      </w:r>
      <w:r>
        <w:t>λ</w:t>
      </w:r>
      <w:r w:rsidRPr="00803EB9">
        <w:rPr>
          <w:sz w:val="28"/>
          <w:szCs w:val="28"/>
          <w:lang w:val="en-US"/>
        </w:rPr>
        <w:t>=1/60, a=130</w:t>
      </w:r>
    </w:p>
    <w:p w:rsidR="002F13ED" w:rsidRPr="00803EB9" w:rsidRDefault="002F13ED" w:rsidP="002F13ED">
      <w:pPr>
        <w:spacing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30.</w:t>
      </w:r>
      <w:r w:rsidRPr="002F13ED">
        <w:rPr>
          <w:sz w:val="28"/>
          <w:szCs w:val="28"/>
        </w:rPr>
        <w:t xml:space="preserve"> </w:t>
      </w:r>
      <w:r w:rsidR="001F17AF">
        <w:rPr>
          <w:sz w:val="28"/>
          <w:szCs w:val="28"/>
        </w:rPr>
        <w:t xml:space="preserve">α=200, </w:t>
      </w:r>
      <w:r w:rsidR="001F17AF">
        <w:t>λ</w:t>
      </w:r>
      <w:r w:rsidR="001F17AF">
        <w:rPr>
          <w:sz w:val="28"/>
          <w:szCs w:val="28"/>
        </w:rPr>
        <w:t>=1/110, a=20</w:t>
      </w:r>
    </w:p>
    <w:p w:rsidR="002F13ED" w:rsidRPr="00803EB9" w:rsidRDefault="002F13ED" w:rsidP="002F13ED">
      <w:pPr>
        <w:spacing w:line="288" w:lineRule="auto"/>
        <w:ind w:firstLine="567"/>
        <w:jc w:val="both"/>
        <w:rPr>
          <w:sz w:val="28"/>
          <w:szCs w:val="28"/>
        </w:rPr>
        <w:sectPr w:rsidR="002F13ED" w:rsidRPr="00803EB9">
          <w:type w:val="continuous"/>
          <w:pgSz w:w="11906" w:h="16838"/>
          <w:pgMar w:top="1418" w:right="1134" w:bottom="1418" w:left="1418" w:header="1134" w:footer="1134" w:gutter="0"/>
          <w:cols w:num="2" w:space="0"/>
          <w:docGrid w:linePitch="360"/>
        </w:sectPr>
      </w:pPr>
    </w:p>
    <w:p w:rsidR="001F17AF" w:rsidRDefault="001F17AF">
      <w:pPr>
        <w:pStyle w:val="1"/>
        <w:spacing w:line="300" w:lineRule="auto"/>
      </w:pPr>
      <w:bookmarkStart w:id="17" w:name="_Toc481755051"/>
      <w:r>
        <w:rPr>
          <w:caps w:val="0"/>
        </w:rPr>
        <w:lastRenderedPageBreak/>
        <w:t>2.</w:t>
      </w:r>
      <w:r>
        <w:t xml:space="preserve"> Практическое</w:t>
      </w:r>
      <w:r>
        <w:rPr>
          <w:color w:val="000000"/>
        </w:rPr>
        <w:t xml:space="preserve"> занятие</w:t>
      </w:r>
      <w:r>
        <w:t xml:space="preserve"> №2. </w:t>
      </w:r>
      <w:r>
        <w:rPr>
          <w:color w:val="000000"/>
        </w:rPr>
        <w:t>Моделирование центра массового обслуживания.</w:t>
      </w:r>
      <w:bookmarkEnd w:id="17"/>
    </w:p>
    <w:p w:rsidR="001F17AF" w:rsidRDefault="001F17AF">
      <w:pPr>
        <w:pStyle w:val="1"/>
        <w:spacing w:line="300" w:lineRule="auto"/>
      </w:pPr>
      <w:bookmarkStart w:id="18" w:name="__RefHeading___Toc100_220977208"/>
      <w:bookmarkStart w:id="19" w:name="_Toc481755052"/>
      <w:bookmarkEnd w:id="18"/>
      <w:r>
        <w:rPr>
          <w:caps w:val="0"/>
        </w:rPr>
        <w:t>2.1. Цель и задачи</w:t>
      </w:r>
      <w:bookmarkEnd w:id="19"/>
    </w:p>
    <w:p w:rsidR="001F17AF" w:rsidRDefault="001F17AF">
      <w:pPr>
        <w:spacing w:line="288" w:lineRule="auto"/>
        <w:ind w:firstLine="567"/>
        <w:jc w:val="both"/>
      </w:pPr>
      <w:r>
        <w:rPr>
          <w:sz w:val="28"/>
          <w:szCs w:val="28"/>
        </w:rPr>
        <w:t>Целью работы является изучение модели обслуживания заявок с неогр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ниченной очередью. </w:t>
      </w:r>
    </w:p>
    <w:p w:rsidR="001F17AF" w:rsidRDefault="001F17AF">
      <w:pPr>
        <w:spacing w:line="288" w:lineRule="auto"/>
        <w:ind w:firstLine="567"/>
        <w:jc w:val="both"/>
      </w:pPr>
      <w:r>
        <w:rPr>
          <w:sz w:val="28"/>
          <w:szCs w:val="28"/>
        </w:rPr>
        <w:t>Для достижения поставленной цели требуется решить следующие зад</w:t>
      </w:r>
      <w:r>
        <w:rPr>
          <w:sz w:val="28"/>
          <w:szCs w:val="28"/>
        </w:rPr>
        <w:t>а</w:t>
      </w:r>
      <w:r>
        <w:rPr>
          <w:sz w:val="28"/>
          <w:szCs w:val="28"/>
        </w:rPr>
        <w:t>чи:</w:t>
      </w:r>
    </w:p>
    <w:p w:rsidR="001F17AF" w:rsidRPr="0092687F" w:rsidRDefault="001F17AF">
      <w:pPr>
        <w:spacing w:line="288" w:lineRule="auto"/>
        <w:ind w:firstLine="567"/>
        <w:jc w:val="both"/>
      </w:pPr>
      <w:r>
        <w:rPr>
          <w:color w:val="000000"/>
          <w:sz w:val="28"/>
          <w:szCs w:val="28"/>
        </w:rPr>
        <w:t>1) изучить модель обслуживания заявок со схожими законами распред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ления потока заявок и обслуживания</w:t>
      </w:r>
      <w:r w:rsidR="0092687F" w:rsidRPr="0092687F">
        <w:rPr>
          <w:color w:val="000000"/>
          <w:sz w:val="28"/>
          <w:szCs w:val="28"/>
        </w:rPr>
        <w:t>;</w:t>
      </w:r>
    </w:p>
    <w:p w:rsidR="001F17AF" w:rsidRPr="0092687F" w:rsidRDefault="001F17AF">
      <w:pPr>
        <w:spacing w:line="288" w:lineRule="auto"/>
        <w:ind w:firstLine="567"/>
        <w:jc w:val="both"/>
      </w:pPr>
      <w:r>
        <w:rPr>
          <w:color w:val="000000"/>
          <w:sz w:val="28"/>
          <w:szCs w:val="28"/>
        </w:rPr>
        <w:t>2) изучить модель обслуживания заявок с различными законами распр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деления потока заявок и обслуживания</w:t>
      </w:r>
      <w:r w:rsidR="0092687F" w:rsidRPr="0092687F">
        <w:rPr>
          <w:color w:val="000000"/>
          <w:sz w:val="28"/>
          <w:szCs w:val="28"/>
        </w:rPr>
        <w:t>;</w:t>
      </w:r>
    </w:p>
    <w:p w:rsidR="001F17AF" w:rsidRPr="00803EB9" w:rsidRDefault="001F17AF">
      <w:pPr>
        <w:spacing w:line="288" w:lineRule="auto"/>
        <w:ind w:firstLine="567"/>
        <w:jc w:val="both"/>
      </w:pPr>
      <w:r>
        <w:rPr>
          <w:color w:val="000000"/>
          <w:sz w:val="28"/>
          <w:szCs w:val="28"/>
        </w:rPr>
        <w:t>3) запрограммировать модель</w:t>
      </w:r>
      <w:r w:rsidR="0092687F" w:rsidRPr="00803EB9">
        <w:rPr>
          <w:color w:val="000000"/>
          <w:sz w:val="28"/>
          <w:szCs w:val="28"/>
        </w:rPr>
        <w:t>;</w:t>
      </w:r>
    </w:p>
    <w:p w:rsidR="001F17AF" w:rsidRDefault="001F17AF">
      <w:pPr>
        <w:spacing w:line="288" w:lineRule="auto"/>
        <w:ind w:firstLine="567"/>
        <w:jc w:val="both"/>
      </w:pPr>
      <w:r>
        <w:rPr>
          <w:color w:val="000000"/>
          <w:sz w:val="28"/>
          <w:szCs w:val="28"/>
        </w:rPr>
        <w:t>4) сравнить практические результаты с теоретическими</w:t>
      </w:r>
      <w:r w:rsidR="0092687F">
        <w:rPr>
          <w:color w:val="000000"/>
          <w:sz w:val="28"/>
          <w:szCs w:val="28"/>
        </w:rPr>
        <w:t>.</w:t>
      </w:r>
    </w:p>
    <w:p w:rsidR="001F17AF" w:rsidRDefault="001F17AF">
      <w:pPr>
        <w:pStyle w:val="1"/>
        <w:spacing w:line="300" w:lineRule="auto"/>
      </w:pPr>
      <w:bookmarkStart w:id="20" w:name="__RefHeading___Toc102_220977208"/>
      <w:bookmarkStart w:id="21" w:name="_Toc481755053"/>
      <w:bookmarkEnd w:id="20"/>
      <w:r>
        <w:rPr>
          <w:caps w:val="0"/>
        </w:rPr>
        <w:t>2.2. Основные теоретические сведения</w:t>
      </w:r>
      <w:bookmarkEnd w:id="21"/>
    </w:p>
    <w:p w:rsidR="001F17AF" w:rsidRDefault="001F17AF">
      <w:pPr>
        <w:spacing w:line="288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Дана система</w:t>
      </w:r>
    </w:p>
    <w:p w:rsidR="002D3F41" w:rsidRDefault="00A434C0" w:rsidP="002D3F41">
      <w:pPr>
        <w:framePr w:w="9264" w:h="1309" w:hSpace="141" w:wrap="auto" w:vAnchor="text" w:hAnchor="page" w:x="1480" w:y="1"/>
        <w:rPr>
          <w:sz w:val="28"/>
          <w:szCs w:val="28"/>
        </w:rPr>
      </w:pPr>
      <w:r w:rsidRPr="00A434C0">
        <w:rPr>
          <w:noProof/>
        </w:rPr>
        <w:pict>
          <v:group id="Group 72" o:spid="_x0000_s1026" style="position:absolute;margin-left:63pt;margin-top:13.95pt;width:356.3pt;height:40pt;z-index:251673600" coordsize="20005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" o:allowincell="f">
            <v:oval id="Oval 73" o:spid="_x0000_s1027" style="position:absolute;top:25;width:2083;height:185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" filled="f" strokeweight="2pt"/>
            <v:oval id="Oval 74" o:spid="_x0000_s1028" style="position:absolute;left:17922;top:25;width:2083;height:185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" filled="f" strokeweight="2pt"/>
            <v:rect id="Rectangle 75" o:spid="_x0000_s1029" style="position:absolute;left:6081;top:2875;width:7523;height:17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" filled="f" strokeweight="2pt"/>
            <v:line id="Line 76" o:spid="_x0000_s1030" style="position:absolute;visibility:visible;mso-wrap-style:square" from="7521,2875" to="7524,20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" strokeweight="2pt"/>
            <v:line id="Line 77" o:spid="_x0000_s1031" style="position:absolute;visibility:visible;mso-wrap-style:square" from="9121,2875" to="9124,20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" strokeweight="2pt"/>
            <v:line id="Line 78" o:spid="_x0000_s1032" style="position:absolute;visibility:visible;mso-wrap-style:square" from="10561,2875" to="10564,20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" strokeweight="2pt"/>
            <v:line id="Line 79" o:spid="_x0000_s1033" style="position:absolute;visibility:visible;mso-wrap-style:square" from="12161,2875" to="12164,20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" strokeweight="2pt"/>
            <v:line id="Line 80" o:spid="_x0000_s1034" style="position:absolute;visibility:visible;mso-wrap-style:square" from="2080,10000" to="6083,100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smfxQAAANs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"/>
            <v:line id="Line 81" o:spid="_x0000_s1035" style="position:absolute;visibility:visible;mso-wrap-style:square" from="13601,10000" to="17925,100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"/>
            <v:rect id="Rectangle 82" o:spid="_x0000_s1036" style="position:absolute;left:15042;width:1443;height:1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" filled="f" stroked="f" strokeweight="0">
              <v:textbox inset="0,0,0,0">
                <w:txbxContent>
                  <w:p w:rsidR="002D3F41" w:rsidRPr="002D3F41" w:rsidRDefault="002D3F41" w:rsidP="002D3F41">
                    <w:pPr>
                      <w:jc w:val="center"/>
                      <w:rPr>
                        <w:lang w:val="en-US"/>
                      </w:rPr>
                    </w:pPr>
                    <w:r>
                      <w:t>μ</w:t>
                    </w:r>
                  </w:p>
                </w:txbxContent>
              </v:textbox>
            </v:rect>
            <v:rect id="Rectangle 83" o:spid="_x0000_s1037" style="position:absolute;left:3200;top:25;width:1443;height:1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" filled="f" stroked="f" strokeweight="0">
              <v:textbox inset="0,0,0,0">
                <w:txbxContent>
                  <w:p w:rsidR="002D3F41" w:rsidRPr="002D3F41" w:rsidRDefault="002D3F41" w:rsidP="002D3F41">
                    <w:pPr>
                      <w:jc w:val="center"/>
                      <w:rPr>
                        <w:lang w:val="en-US"/>
                      </w:rPr>
                    </w:pPr>
                    <w:r>
                      <w:t>λ</w:t>
                    </w:r>
                  </w:p>
                  <w:p w:rsidR="002D3F41" w:rsidRDefault="002D3F41" w:rsidP="002D3F41"/>
                </w:txbxContent>
              </v:textbox>
            </v:rect>
            <v:rect id="Rectangle 84" o:spid="_x0000_s1038" style="position:absolute;left:18242;top:4275;width:1443;height:1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" filled="f" stroked="f" strokeweight="0">
              <v:textbox inset="0,0,0,0">
                <w:txbxContent>
                  <w:p w:rsidR="002D3F41" w:rsidRPr="002D3F41" w:rsidRDefault="002D3F41" w:rsidP="002D3F41">
                    <w:pPr>
                      <w:jc w:val="center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>O</w:t>
                    </w:r>
                  </w:p>
                </w:txbxContent>
              </v:textbox>
            </v:rect>
            <v:rect id="Rectangle 85" o:spid="_x0000_s1039" style="position:absolute;left:320;top:4300;width:1443;height:1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" filled="f" stroked="f" strokeweight="0">
              <v:textbox inset="0,0,0,0">
                <w:txbxContent>
                  <w:p w:rsidR="002D3F41" w:rsidRDefault="002D3F41" w:rsidP="002D3F41">
                    <w:pPr>
                      <w:jc w:val="center"/>
                    </w:pPr>
                    <w:r>
                      <w:t>И</w:t>
                    </w:r>
                  </w:p>
                </w:txbxContent>
              </v:textbox>
            </v:rect>
          </v:group>
        </w:pict>
      </w:r>
      <w:r w:rsidRPr="00A434C0">
        <w:rPr>
          <w:noProof/>
        </w:rPr>
        <w:pict>
          <v:rect id="Rectangle 86" o:spid="_x0000_s1040" style="position:absolute;margin-left:225.5pt;margin-top:-.35pt;width:25.7pt;height:20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" o:allowincell="f" filled="f" stroked="f" strokeweight="0">
            <v:textbox inset="0,0,0,0">
              <w:txbxContent>
                <w:p w:rsidR="002D3F41" w:rsidRPr="002D3F41" w:rsidRDefault="002D3F41" w:rsidP="002D3F41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Q</w:t>
                  </w:r>
                </w:p>
              </w:txbxContent>
            </v:textbox>
          </v:rect>
        </w:pict>
      </w:r>
    </w:p>
    <w:p w:rsidR="001F17AF" w:rsidRDefault="001F17AF">
      <w:r>
        <w:rPr>
          <w:sz w:val="28"/>
          <w:szCs w:val="28"/>
        </w:rPr>
        <w:t xml:space="preserve">            источник     поток                                                 </w:t>
      </w:r>
      <w:proofErr w:type="spellStart"/>
      <w:r>
        <w:rPr>
          <w:sz w:val="28"/>
          <w:szCs w:val="28"/>
        </w:rPr>
        <w:t>поток</w:t>
      </w:r>
      <w:proofErr w:type="spellEnd"/>
      <w:r>
        <w:rPr>
          <w:sz w:val="28"/>
          <w:szCs w:val="28"/>
        </w:rPr>
        <w:t xml:space="preserve">    </w:t>
      </w:r>
      <w:r w:rsidR="009C640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обработчик</w:t>
      </w:r>
    </w:p>
    <w:p w:rsidR="001F17AF" w:rsidRDefault="001F17AF">
      <w:r>
        <w:rPr>
          <w:sz w:val="28"/>
          <w:szCs w:val="28"/>
        </w:rPr>
        <w:t xml:space="preserve">            заявок         </w:t>
      </w:r>
      <w:proofErr w:type="spellStart"/>
      <w:proofErr w:type="gramStart"/>
      <w:r>
        <w:rPr>
          <w:sz w:val="28"/>
          <w:szCs w:val="28"/>
        </w:rPr>
        <w:t>заявок</w:t>
      </w:r>
      <w:proofErr w:type="spellEnd"/>
      <w:proofErr w:type="gramEnd"/>
      <w:r>
        <w:rPr>
          <w:sz w:val="28"/>
          <w:szCs w:val="28"/>
        </w:rPr>
        <w:t xml:space="preserve">     (бесконечная очередь)   обслуживания   </w:t>
      </w:r>
    </w:p>
    <w:p w:rsidR="001F17AF" w:rsidRDefault="001F17AF">
      <w:pPr>
        <w:jc w:val="center"/>
      </w:pPr>
    </w:p>
    <w:p w:rsidR="001F17AF" w:rsidRDefault="001F17AF">
      <w:pPr>
        <w:jc w:val="center"/>
      </w:pPr>
      <w:r>
        <w:t>Рис 2.1. Модель системы обслуживания.</w:t>
      </w:r>
    </w:p>
    <w:p w:rsidR="004535E9" w:rsidRDefault="004535E9">
      <w:pPr>
        <w:jc w:val="center"/>
      </w:pPr>
    </w:p>
    <w:p w:rsidR="001F17AF" w:rsidRDefault="001F17AF">
      <w:pPr>
        <w:spacing w:line="288" w:lineRule="auto"/>
        <w:ind w:firstLine="567"/>
        <w:jc w:val="both"/>
      </w:pPr>
      <w:r>
        <w:rPr>
          <w:color w:val="000000"/>
          <w:sz w:val="28"/>
          <w:szCs w:val="28"/>
        </w:rPr>
        <w:t>Поток заявок (обслуживания) — процесс, генерирующий (об</w:t>
      </w:r>
      <w:r>
        <w:rPr>
          <w:color w:val="000000"/>
          <w:sz w:val="28"/>
          <w:szCs w:val="28"/>
        </w:rPr>
        <w:softHyphen/>
        <w:t>служивающий) заявки в случайный момент времени.</w:t>
      </w:r>
    </w:p>
    <w:p w:rsidR="001F17AF" w:rsidRDefault="001F17AF">
      <w:pPr>
        <w:spacing w:line="288" w:lineRule="auto"/>
        <w:ind w:firstLine="567"/>
        <w:jc w:val="both"/>
      </w:pPr>
      <w:r>
        <w:rPr>
          <w:color w:val="000000"/>
          <w:sz w:val="28"/>
          <w:szCs w:val="28"/>
          <w:u w:val="single"/>
        </w:rPr>
        <w:t>Интенсивность потока</w:t>
      </w:r>
      <w:r>
        <w:rPr>
          <w:color w:val="000000"/>
          <w:sz w:val="28"/>
          <w:szCs w:val="28"/>
        </w:rPr>
        <w:t xml:space="preserve"> — среднее количество событий потока, происх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дящих в единицу времени.</w:t>
      </w:r>
    </w:p>
    <w:p w:rsidR="001F17AF" w:rsidRDefault="001F17AF">
      <w:pPr>
        <w:spacing w:line="288" w:lineRule="auto"/>
        <w:ind w:firstLine="567"/>
        <w:jc w:val="both"/>
      </w:pPr>
      <w:r>
        <w:rPr>
          <w:color w:val="000000"/>
          <w:sz w:val="28"/>
          <w:szCs w:val="28"/>
        </w:rPr>
        <w:lastRenderedPageBreak/>
        <w:t>Пусть поток заявок имеет интенсивность, равную λ. Поток обслужив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ния</w:t>
      </w:r>
      <w:proofErr w:type="gramStart"/>
      <w:r>
        <w:rPr>
          <w:color w:val="000000"/>
          <w:sz w:val="28"/>
          <w:szCs w:val="28"/>
        </w:rPr>
        <w:t xml:space="preserve"> — μ (μ &gt; λ).</w:t>
      </w:r>
      <w:proofErr w:type="gramEnd"/>
    </w:p>
    <w:p w:rsidR="001F17AF" w:rsidRDefault="001F17AF">
      <w:pPr>
        <w:spacing w:line="288" w:lineRule="auto"/>
        <w:ind w:firstLine="567"/>
        <w:jc w:val="both"/>
      </w:pPr>
      <w:r>
        <w:rPr>
          <w:color w:val="000000"/>
          <w:sz w:val="28"/>
          <w:szCs w:val="28"/>
          <w:u w:val="single"/>
        </w:rPr>
        <w:t>Приведенная интенсивность ρ</w:t>
      </w:r>
      <w:r>
        <w:rPr>
          <w:color w:val="000000"/>
          <w:sz w:val="28"/>
          <w:szCs w:val="28"/>
        </w:rPr>
        <w:t xml:space="preserve"> — отношение интенсивностей потоков заявок и обслуживания:</w:t>
      </w:r>
    </w:p>
    <w:p w:rsidR="001F17AF" w:rsidRDefault="002D3F41" w:rsidP="002D3F41">
      <w:pPr>
        <w:spacing w:line="288" w:lineRule="auto"/>
        <w:jc w:val="center"/>
        <w:rPr>
          <w:color w:val="000000"/>
          <w:sz w:val="28"/>
          <w:szCs w:val="28"/>
        </w:rPr>
      </w:pPr>
      <w:r w:rsidRPr="002D3F41">
        <w:rPr>
          <w:color w:val="000000"/>
          <w:position w:val="-32"/>
          <w:sz w:val="28"/>
          <w:szCs w:val="28"/>
        </w:rPr>
        <w:object w:dxaOrig="760" w:dyaOrig="760">
          <v:shape id="_x0000_i1036" type="#_x0000_t75" style="width:38.25pt;height:38.25pt" o:ole="">
            <v:imagedata r:id="rId33" o:title=""/>
          </v:shape>
          <o:OLEObject Type="Embed" ProgID="Equation.DSMT4" ShapeID="_x0000_i1036" DrawAspect="Content" ObjectID="_1851504218" r:id="rId34"/>
        </w:object>
      </w:r>
      <w:r>
        <w:rPr>
          <w:color w:val="000000"/>
          <w:sz w:val="28"/>
          <w:szCs w:val="28"/>
        </w:rPr>
        <w:t>.</w:t>
      </w:r>
    </w:p>
    <w:p w:rsidR="001F17AF" w:rsidRDefault="001F17AF">
      <w:pPr>
        <w:spacing w:line="288" w:lineRule="auto"/>
        <w:ind w:firstLine="567"/>
        <w:jc w:val="both"/>
      </w:pPr>
      <w:r>
        <w:rPr>
          <w:color w:val="000000"/>
          <w:sz w:val="28"/>
          <w:szCs w:val="28"/>
        </w:rPr>
        <w:t>Время нахождения заявки в системе складывается из времени ожидания в очереди и среднего времени обслуживания.</w:t>
      </w:r>
    </w:p>
    <w:p w:rsidR="001F17AF" w:rsidRDefault="001F17AF">
      <w:pPr>
        <w:spacing w:line="288" w:lineRule="auto"/>
        <w:ind w:firstLine="567"/>
        <w:jc w:val="both"/>
      </w:pPr>
      <w:r>
        <w:rPr>
          <w:color w:val="000000"/>
          <w:sz w:val="28"/>
          <w:szCs w:val="28"/>
        </w:rPr>
        <w:t>Среднее время обслуживания одной заявки очевидно выражается через интенсивность потока обслуживания, а также через математическое ожид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ние случайной величины — времени, когда заявка в системе будет обработ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на: </w:t>
      </w:r>
    </w:p>
    <w:p w:rsidR="001F17AF" w:rsidRDefault="002D3F41" w:rsidP="002D3F41">
      <w:pPr>
        <w:spacing w:line="288" w:lineRule="auto"/>
        <w:jc w:val="center"/>
        <w:rPr>
          <w:color w:val="000000"/>
          <w:sz w:val="28"/>
          <w:szCs w:val="28"/>
        </w:rPr>
      </w:pPr>
      <w:r w:rsidRPr="002D3F41">
        <w:rPr>
          <w:color w:val="000000"/>
          <w:position w:val="-36"/>
          <w:sz w:val="28"/>
          <w:szCs w:val="28"/>
        </w:rPr>
        <w:object w:dxaOrig="2299" w:dyaOrig="859">
          <v:shape id="_x0000_i1037" type="#_x0000_t75" style="width:114.75pt;height:42.75pt" o:ole="">
            <v:imagedata r:id="rId35" o:title=""/>
          </v:shape>
          <o:OLEObject Type="Embed" ProgID="Equation.DSMT4" ShapeID="_x0000_i1037" DrawAspect="Content" ObjectID="_1851504219" r:id="rId36"/>
        </w:object>
      </w:r>
      <w:r>
        <w:rPr>
          <w:color w:val="000000"/>
          <w:sz w:val="28"/>
          <w:szCs w:val="28"/>
        </w:rPr>
        <w:t>,</w:t>
      </w:r>
    </w:p>
    <w:p w:rsidR="001F17AF" w:rsidRDefault="001F17AF">
      <w:pPr>
        <w:spacing w:line="288" w:lineRule="auto"/>
        <w:jc w:val="both"/>
      </w:pPr>
      <w:r>
        <w:rPr>
          <w:color w:val="000000"/>
          <w:sz w:val="28"/>
          <w:szCs w:val="28"/>
        </w:rPr>
        <w:t xml:space="preserve">где </w:t>
      </w:r>
      <w:r w:rsidRPr="002D3F41">
        <w:rPr>
          <w:i/>
          <w:color w:val="000000"/>
          <w:sz w:val="28"/>
          <w:szCs w:val="28"/>
        </w:rPr>
        <w:t>f</w:t>
      </w:r>
      <w:r w:rsidR="002D3F41">
        <w:rPr>
          <w:i/>
          <w:color w:val="000000"/>
          <w:sz w:val="28"/>
          <w:szCs w:val="28"/>
        </w:rPr>
        <w:t xml:space="preserve"> </w:t>
      </w:r>
      <w:r w:rsidRPr="002D3F41">
        <w:rPr>
          <w:i/>
          <w:color w:val="000000"/>
          <w:sz w:val="28"/>
          <w:szCs w:val="28"/>
        </w:rPr>
        <w:t>(t)</w:t>
      </w:r>
      <w:r>
        <w:rPr>
          <w:color w:val="000000"/>
          <w:sz w:val="28"/>
          <w:szCs w:val="28"/>
        </w:rPr>
        <w:t xml:space="preserve"> — плотность закона распределения случайной величины в потоке о</w:t>
      </w:r>
      <w:r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служивания.</w:t>
      </w:r>
    </w:p>
    <w:p w:rsidR="001F17AF" w:rsidRDefault="001F17AF">
      <w:pPr>
        <w:spacing w:line="288" w:lineRule="auto"/>
        <w:ind w:firstLine="567"/>
        <w:jc w:val="both"/>
      </w:pPr>
      <w:r>
        <w:rPr>
          <w:color w:val="000000"/>
          <w:sz w:val="28"/>
          <w:szCs w:val="28"/>
        </w:rPr>
        <w:t>Отношение корня дисперсии времени обслуживания к его среднему н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зывается </w:t>
      </w:r>
      <w:r>
        <w:rPr>
          <w:i/>
          <w:iCs/>
          <w:color w:val="000000"/>
          <w:sz w:val="28"/>
          <w:szCs w:val="28"/>
        </w:rPr>
        <w:t>коэффициентом вариации времени обслуживания</w:t>
      </w:r>
      <w:r>
        <w:rPr>
          <w:color w:val="000000"/>
          <w:sz w:val="28"/>
          <w:szCs w:val="28"/>
        </w:rPr>
        <w:t>:</w:t>
      </w:r>
    </w:p>
    <w:p w:rsidR="001F17AF" w:rsidRDefault="00DB1E43" w:rsidP="00DB1E43">
      <w:pPr>
        <w:spacing w:line="288" w:lineRule="auto"/>
        <w:jc w:val="center"/>
        <w:rPr>
          <w:color w:val="000000"/>
          <w:sz w:val="28"/>
          <w:szCs w:val="28"/>
        </w:rPr>
      </w:pPr>
      <w:r w:rsidRPr="00DB1E43">
        <w:rPr>
          <w:color w:val="000000"/>
          <w:position w:val="-34"/>
          <w:sz w:val="28"/>
          <w:szCs w:val="28"/>
        </w:rPr>
        <w:object w:dxaOrig="3340" w:dyaOrig="1320">
          <v:shape id="_x0000_i1038" type="#_x0000_t75" style="width:167.25pt;height:66pt" o:ole="">
            <v:imagedata r:id="rId37" o:title=""/>
          </v:shape>
          <o:OLEObject Type="Embed" ProgID="Equation.DSMT4" ShapeID="_x0000_i1038" DrawAspect="Content" ObjectID="_1851504220" r:id="rId38"/>
        </w:object>
      </w:r>
      <w:r>
        <w:rPr>
          <w:color w:val="000000"/>
          <w:sz w:val="28"/>
          <w:szCs w:val="28"/>
        </w:rPr>
        <w:t>.</w:t>
      </w:r>
    </w:p>
    <w:p w:rsidR="001F17AF" w:rsidRPr="00697283" w:rsidRDefault="001F17AF" w:rsidP="00DB1E43">
      <w:pPr>
        <w:spacing w:line="288" w:lineRule="auto"/>
        <w:ind w:firstLine="567"/>
        <w:jc w:val="both"/>
      </w:pPr>
      <w:r>
        <w:rPr>
          <w:color w:val="000000"/>
          <w:sz w:val="28"/>
          <w:szCs w:val="28"/>
        </w:rPr>
        <w:t>С помощью этого коэффициента вариации можно теоретически рассч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тать среднее число заявок в очереди</w:t>
      </w:r>
      <w:r w:rsidR="00697283">
        <w:rPr>
          <w:color w:val="000000"/>
          <w:sz w:val="28"/>
          <w:szCs w:val="28"/>
        </w:rPr>
        <w:t xml:space="preserve"> </w:t>
      </w:r>
      <w:r w:rsidR="00697283" w:rsidRPr="00697283">
        <w:rPr>
          <w:color w:val="000000"/>
          <w:sz w:val="28"/>
          <w:szCs w:val="28"/>
        </w:rPr>
        <w:t xml:space="preserve">по формуле </w:t>
      </w:r>
      <w:proofErr w:type="spellStart"/>
      <w:r w:rsidR="00697283" w:rsidRPr="00697283">
        <w:rPr>
          <w:color w:val="000000"/>
          <w:sz w:val="28"/>
          <w:szCs w:val="28"/>
        </w:rPr>
        <w:t>Поллачека</w:t>
      </w:r>
      <w:proofErr w:type="spellEnd"/>
      <w:r w:rsidR="00697283" w:rsidRPr="00697283">
        <w:rPr>
          <w:color w:val="000000"/>
          <w:sz w:val="28"/>
          <w:szCs w:val="28"/>
        </w:rPr>
        <w:t xml:space="preserve"> — </w:t>
      </w:r>
      <w:proofErr w:type="spellStart"/>
      <w:r w:rsidR="00697283" w:rsidRPr="00697283">
        <w:rPr>
          <w:color w:val="000000"/>
          <w:sz w:val="28"/>
          <w:szCs w:val="28"/>
        </w:rPr>
        <w:t>Хинчина</w:t>
      </w:r>
      <w:proofErr w:type="spellEnd"/>
      <w:r>
        <w:rPr>
          <w:color w:val="000000"/>
          <w:sz w:val="28"/>
          <w:szCs w:val="28"/>
        </w:rPr>
        <w:t xml:space="preserve"> и среднее время ожидания в очереди</w:t>
      </w:r>
      <w:r w:rsidR="00697283">
        <w:rPr>
          <w:color w:val="000000"/>
          <w:sz w:val="28"/>
          <w:szCs w:val="28"/>
        </w:rPr>
        <w:t xml:space="preserve"> по </w:t>
      </w:r>
      <w:r w:rsidR="00697283" w:rsidRPr="00697283">
        <w:rPr>
          <w:color w:val="000000"/>
          <w:sz w:val="28"/>
          <w:szCs w:val="28"/>
        </w:rPr>
        <w:t>формуле Литтла</w:t>
      </w:r>
      <w:r w:rsidRPr="00697283">
        <w:rPr>
          <w:color w:val="000000"/>
          <w:sz w:val="28"/>
          <w:szCs w:val="28"/>
        </w:rPr>
        <w:t>:</w:t>
      </w:r>
    </w:p>
    <w:p w:rsidR="001F17AF" w:rsidRDefault="00DB1E43" w:rsidP="00DB1E43">
      <w:pPr>
        <w:spacing w:line="288" w:lineRule="auto"/>
        <w:jc w:val="center"/>
        <w:rPr>
          <w:color w:val="000000"/>
          <w:sz w:val="28"/>
          <w:szCs w:val="28"/>
        </w:rPr>
      </w:pPr>
      <w:r w:rsidRPr="00DB1E43">
        <w:rPr>
          <w:color w:val="000000"/>
          <w:position w:val="-36"/>
          <w:sz w:val="28"/>
          <w:szCs w:val="28"/>
        </w:rPr>
        <w:object w:dxaOrig="1700" w:dyaOrig="920">
          <v:shape id="_x0000_i1039" type="#_x0000_t75" style="width:84.75pt;height:45.75pt" o:ole="">
            <v:imagedata r:id="rId39" o:title=""/>
          </v:shape>
          <o:OLEObject Type="Embed" ProgID="Equation.DSMT4" ShapeID="_x0000_i1039" DrawAspect="Content" ObjectID="_1851504221" r:id="rId40"/>
        </w:object>
      </w:r>
      <w:r>
        <w:rPr>
          <w:color w:val="000000"/>
          <w:sz w:val="28"/>
          <w:szCs w:val="28"/>
        </w:rPr>
        <w:t>,</w:t>
      </w:r>
    </w:p>
    <w:p w:rsidR="001F17AF" w:rsidRDefault="00A059FA" w:rsidP="00DB1E43">
      <w:pPr>
        <w:spacing w:line="288" w:lineRule="auto"/>
        <w:jc w:val="center"/>
        <w:rPr>
          <w:color w:val="000000"/>
          <w:sz w:val="28"/>
          <w:szCs w:val="28"/>
        </w:rPr>
      </w:pPr>
      <w:r w:rsidRPr="00DB1E43">
        <w:rPr>
          <w:color w:val="000000"/>
          <w:position w:val="-36"/>
          <w:sz w:val="28"/>
          <w:szCs w:val="28"/>
        </w:rPr>
        <w:object w:dxaOrig="1900" w:dyaOrig="920">
          <v:shape id="_x0000_i1040" type="#_x0000_t75" style="width:95.25pt;height:45.75pt" o:ole="">
            <v:imagedata r:id="rId41" o:title=""/>
          </v:shape>
          <o:OLEObject Type="Embed" ProgID="Equation.DSMT4" ShapeID="_x0000_i1040" DrawAspect="Content" ObjectID="_1851504222" r:id="rId42"/>
        </w:object>
      </w:r>
      <w:r w:rsidR="00DB1E43">
        <w:rPr>
          <w:color w:val="000000"/>
          <w:sz w:val="28"/>
          <w:szCs w:val="28"/>
        </w:rPr>
        <w:t>.</w:t>
      </w:r>
    </w:p>
    <w:p w:rsidR="001F17AF" w:rsidRDefault="00E4634F">
      <w:pPr>
        <w:spacing w:line="288" w:lineRule="auto"/>
        <w:ind w:firstLine="567"/>
        <w:jc w:val="both"/>
      </w:pPr>
      <w:r>
        <w:rPr>
          <w:color w:val="000000"/>
          <w:sz w:val="28"/>
          <w:szCs w:val="28"/>
        </w:rPr>
        <w:t xml:space="preserve">По </w:t>
      </w:r>
      <w:r w:rsidRPr="00E4634F">
        <w:rPr>
          <w:b/>
          <w:bCs/>
          <w:color w:val="000000"/>
          <w:sz w:val="28"/>
          <w:szCs w:val="28"/>
        </w:rPr>
        <w:t>формуле Литтла</w:t>
      </w:r>
      <w:r w:rsidR="001F17AF">
        <w:rPr>
          <w:color w:val="000000"/>
          <w:sz w:val="28"/>
          <w:szCs w:val="28"/>
        </w:rPr>
        <w:t xml:space="preserve"> среднее время ожидания в очереди может быть вычислено с помощью деления среднего числа заявок в очереди на среднюю скорость </w:t>
      </w:r>
      <w:r w:rsidRPr="00E4634F">
        <w:rPr>
          <w:color w:val="000000"/>
          <w:sz w:val="28"/>
          <w:szCs w:val="28"/>
        </w:rPr>
        <w:t xml:space="preserve">прибытия новых </w:t>
      </w:r>
      <w:r>
        <w:rPr>
          <w:color w:val="000000"/>
          <w:sz w:val="28"/>
          <w:szCs w:val="28"/>
        </w:rPr>
        <w:t>заявок</w:t>
      </w:r>
      <w:r w:rsidRPr="00E4634F">
        <w:rPr>
          <w:color w:val="000000"/>
          <w:sz w:val="28"/>
          <w:szCs w:val="28"/>
        </w:rPr>
        <w:t xml:space="preserve"> на обслуживание</w:t>
      </w:r>
      <w:r w:rsidR="001F17AF">
        <w:rPr>
          <w:color w:val="000000"/>
          <w:sz w:val="28"/>
          <w:szCs w:val="28"/>
        </w:rPr>
        <w:t xml:space="preserve"> (интенсивность </w:t>
      </w:r>
      <w:r w:rsidR="0003631C" w:rsidRPr="0003631C">
        <w:rPr>
          <w:color w:val="000000"/>
          <w:sz w:val="28"/>
          <w:szCs w:val="28"/>
        </w:rPr>
        <w:t>пост</w:t>
      </w:r>
      <w:r w:rsidR="0003631C" w:rsidRPr="0003631C">
        <w:rPr>
          <w:color w:val="000000"/>
          <w:sz w:val="28"/>
          <w:szCs w:val="28"/>
        </w:rPr>
        <w:t>у</w:t>
      </w:r>
      <w:r w:rsidR="0003631C" w:rsidRPr="0003631C">
        <w:rPr>
          <w:color w:val="000000"/>
          <w:sz w:val="28"/>
          <w:szCs w:val="28"/>
        </w:rPr>
        <w:t>пающего потока заявок</w:t>
      </w:r>
      <w:r w:rsidR="001F17AF">
        <w:rPr>
          <w:color w:val="000000"/>
          <w:sz w:val="28"/>
          <w:szCs w:val="28"/>
        </w:rPr>
        <w:t xml:space="preserve"> </w:t>
      </w:r>
      <w:r w:rsidR="0003631C">
        <w:rPr>
          <w:color w:val="000000"/>
          <w:sz w:val="28"/>
          <w:szCs w:val="28"/>
        </w:rPr>
        <w:t>λ</w:t>
      </w:r>
      <w:r w:rsidR="001F17AF">
        <w:rPr>
          <w:color w:val="000000"/>
          <w:sz w:val="28"/>
          <w:szCs w:val="28"/>
        </w:rPr>
        <w:t>).</w:t>
      </w:r>
    </w:p>
    <w:p w:rsidR="001F17AF" w:rsidRDefault="001F17AF">
      <w:pPr>
        <w:pStyle w:val="1"/>
        <w:spacing w:line="300" w:lineRule="auto"/>
      </w:pPr>
      <w:bookmarkStart w:id="22" w:name="__RefHeading___Toc104_220977208"/>
      <w:bookmarkStart w:id="23" w:name="_Toc481755054"/>
      <w:bookmarkEnd w:id="22"/>
      <w:r>
        <w:rPr>
          <w:caps w:val="0"/>
        </w:rPr>
        <w:lastRenderedPageBreak/>
        <w:t>2.3. Общая формулировка задачи</w:t>
      </w:r>
      <w:bookmarkEnd w:id="23"/>
    </w:p>
    <w:p w:rsidR="001F17AF" w:rsidRDefault="001F17AF">
      <w:pPr>
        <w:spacing w:line="300" w:lineRule="auto"/>
        <w:ind w:firstLine="567"/>
        <w:jc w:val="both"/>
      </w:pPr>
      <w:r>
        <w:rPr>
          <w:sz w:val="28"/>
          <w:szCs w:val="28"/>
        </w:rPr>
        <w:t>Необходимо смоделировать систему обслуживания заявок с неогран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ченной очередью с пуассоновским потоком заявок (время отправки сообщ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— случайная величина, распределенная по экспоненциальному закону) и тремя различными потоками обслуживания (время обслуживания — случа</w:t>
      </w:r>
      <w:r>
        <w:rPr>
          <w:sz w:val="28"/>
          <w:szCs w:val="28"/>
        </w:rPr>
        <w:t>й</w:t>
      </w:r>
      <w:r>
        <w:rPr>
          <w:sz w:val="28"/>
          <w:szCs w:val="28"/>
        </w:rPr>
        <w:t>ная величина, распределенная по равномерному, показательному или тр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угольному закону).</w:t>
      </w:r>
    </w:p>
    <w:p w:rsidR="001F17AF" w:rsidRDefault="001F17AF">
      <w:pPr>
        <w:spacing w:line="300" w:lineRule="auto"/>
        <w:ind w:firstLine="567"/>
        <w:jc w:val="both"/>
      </w:pPr>
      <w:r>
        <w:rPr>
          <w:sz w:val="28"/>
          <w:szCs w:val="28"/>
        </w:rPr>
        <w:t>Провести эксперимент и выяснить практические характеристики мод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ли. </w:t>
      </w:r>
    </w:p>
    <w:p w:rsidR="001F17AF" w:rsidRDefault="001F17AF">
      <w:pPr>
        <w:spacing w:line="300" w:lineRule="auto"/>
        <w:ind w:firstLine="567"/>
        <w:jc w:val="both"/>
      </w:pPr>
      <w:r>
        <w:rPr>
          <w:sz w:val="28"/>
          <w:szCs w:val="28"/>
        </w:rPr>
        <w:t>Провести теоретический расчет этих параметров.</w:t>
      </w:r>
    </w:p>
    <w:p w:rsidR="001F17AF" w:rsidRDefault="001F17AF">
      <w:pPr>
        <w:spacing w:line="300" w:lineRule="auto"/>
        <w:ind w:firstLine="567"/>
        <w:jc w:val="both"/>
      </w:pPr>
      <w:r>
        <w:rPr>
          <w:sz w:val="28"/>
          <w:szCs w:val="28"/>
        </w:rPr>
        <w:t>Оценить результаты.</w:t>
      </w:r>
    </w:p>
    <w:p w:rsidR="001F17AF" w:rsidRDefault="001F17AF">
      <w:pPr>
        <w:pStyle w:val="1"/>
        <w:spacing w:line="300" w:lineRule="auto"/>
      </w:pPr>
      <w:bookmarkStart w:id="24" w:name="__RefHeading___Toc106_220977208"/>
      <w:bookmarkStart w:id="25" w:name="_Toc481755055"/>
      <w:bookmarkEnd w:id="24"/>
      <w:r>
        <w:rPr>
          <w:caps w:val="0"/>
        </w:rPr>
        <w:t>2.4. Описание последовательности выполнения работы</w:t>
      </w:r>
      <w:bookmarkEnd w:id="25"/>
    </w:p>
    <w:p w:rsidR="001F17AF" w:rsidRDefault="001F17AF">
      <w:pPr>
        <w:spacing w:line="300" w:lineRule="auto"/>
        <w:ind w:firstLine="567"/>
        <w:jc w:val="both"/>
      </w:pPr>
      <w:r>
        <w:rPr>
          <w:sz w:val="28"/>
          <w:szCs w:val="28"/>
        </w:rPr>
        <w:t>1. Используя пакет GPSS (см. Приложение) составить программу и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вести моделирование центра массового обслуживания (ЦМО).</w:t>
      </w:r>
    </w:p>
    <w:p w:rsidR="001F17AF" w:rsidRDefault="001F17AF">
      <w:pPr>
        <w:spacing w:line="300" w:lineRule="auto"/>
        <w:ind w:firstLine="567"/>
        <w:jc w:val="both"/>
      </w:pPr>
      <w:r>
        <w:rPr>
          <w:sz w:val="28"/>
          <w:szCs w:val="28"/>
        </w:rPr>
        <w:t>2. Провести  исследования для экспоненциального закона следования заявок на входе и трех законов распределения интервалов обслуживания:</w:t>
      </w:r>
    </w:p>
    <w:p w:rsidR="001F17AF" w:rsidRDefault="001F17AF">
      <w:pPr>
        <w:numPr>
          <w:ilvl w:val="0"/>
          <w:numId w:val="7"/>
        </w:numPr>
        <w:overflowPunct w:val="0"/>
        <w:autoSpaceDE w:val="0"/>
        <w:spacing w:line="300" w:lineRule="auto"/>
        <w:ind w:firstLine="567"/>
        <w:jc w:val="both"/>
        <w:textAlignment w:val="baseline"/>
      </w:pPr>
      <w:r>
        <w:rPr>
          <w:sz w:val="28"/>
          <w:szCs w:val="28"/>
        </w:rPr>
        <w:t xml:space="preserve"> равномерного;</w:t>
      </w:r>
    </w:p>
    <w:p w:rsidR="001F17AF" w:rsidRDefault="001F17AF">
      <w:pPr>
        <w:numPr>
          <w:ilvl w:val="0"/>
          <w:numId w:val="7"/>
        </w:numPr>
        <w:overflowPunct w:val="0"/>
        <w:autoSpaceDE w:val="0"/>
        <w:spacing w:line="300" w:lineRule="auto"/>
        <w:ind w:firstLine="567"/>
        <w:jc w:val="both"/>
        <w:textAlignment w:val="baseline"/>
      </w:pPr>
      <w:r>
        <w:rPr>
          <w:sz w:val="28"/>
          <w:szCs w:val="28"/>
        </w:rPr>
        <w:t xml:space="preserve"> экспоненциального;</w:t>
      </w:r>
    </w:p>
    <w:p w:rsidR="001F17AF" w:rsidRDefault="001F17AF">
      <w:pPr>
        <w:numPr>
          <w:ilvl w:val="0"/>
          <w:numId w:val="7"/>
        </w:numPr>
        <w:overflowPunct w:val="0"/>
        <w:autoSpaceDE w:val="0"/>
        <w:spacing w:line="300" w:lineRule="auto"/>
        <w:ind w:firstLine="567"/>
        <w:jc w:val="both"/>
        <w:textAlignment w:val="baseline"/>
      </w:pPr>
      <w:r>
        <w:rPr>
          <w:sz w:val="28"/>
          <w:szCs w:val="28"/>
        </w:rPr>
        <w:t xml:space="preserve"> треугольного.</w:t>
      </w:r>
    </w:p>
    <w:p w:rsidR="001F17AF" w:rsidRDefault="001F17AF">
      <w:pPr>
        <w:spacing w:line="300" w:lineRule="auto"/>
        <w:ind w:firstLine="567"/>
        <w:jc w:val="both"/>
      </w:pPr>
      <w:r>
        <w:rPr>
          <w:sz w:val="28"/>
          <w:szCs w:val="28"/>
        </w:rPr>
        <w:t>Для каждой пары законов распределения (заявок и обслуживания)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вести  исследование для двух значений приведенной интенсивности </w:t>
      </w:r>
      <w:r>
        <w:rPr>
          <w:color w:val="000000"/>
          <w:sz w:val="28"/>
          <w:szCs w:val="28"/>
        </w:rPr>
        <w:t>ρ</w:t>
      </w:r>
      <w:r>
        <w:rPr>
          <w:sz w:val="28"/>
          <w:szCs w:val="28"/>
          <w:vertAlign w:val="subscript"/>
        </w:rPr>
        <w:t>1</w:t>
      </w:r>
      <w:r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ρ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, (0 &lt; </w:t>
      </w:r>
      <w:proofErr w:type="spellStart"/>
      <w:r>
        <w:rPr>
          <w:color w:val="000000"/>
          <w:sz w:val="28"/>
          <w:szCs w:val="28"/>
        </w:rPr>
        <w:t>ρ</w:t>
      </w:r>
      <w:r>
        <w:rPr>
          <w:sz w:val="28"/>
          <w:szCs w:val="28"/>
          <w:vertAlign w:val="subscript"/>
        </w:rPr>
        <w:t>i</w:t>
      </w:r>
      <w:proofErr w:type="spellEnd"/>
      <w:r>
        <w:rPr>
          <w:sz w:val="28"/>
          <w:szCs w:val="28"/>
          <w:vertAlign w:val="subscript"/>
        </w:rPr>
        <w:t> </w:t>
      </w:r>
      <w:r>
        <w:rPr>
          <w:sz w:val="28"/>
          <w:szCs w:val="28"/>
        </w:rPr>
        <w:t>&lt; 1), а также для двух значений количества заявок N,  проходящих  через систему.</w:t>
      </w:r>
    </w:p>
    <w:p w:rsidR="001F17AF" w:rsidRDefault="001F17AF">
      <w:pPr>
        <w:spacing w:line="300" w:lineRule="auto"/>
        <w:ind w:firstLine="567"/>
        <w:jc w:val="both"/>
      </w:pPr>
      <w:r>
        <w:rPr>
          <w:sz w:val="28"/>
          <w:szCs w:val="28"/>
        </w:rPr>
        <w:t>3. Получить  в результате моделирования основные характеристики ЦМО и оформить их в виде таблиц:</w:t>
      </w:r>
    </w:p>
    <w:p w:rsidR="001F17AF" w:rsidRDefault="001F17AF">
      <w:pPr>
        <w:numPr>
          <w:ilvl w:val="0"/>
          <w:numId w:val="7"/>
        </w:numPr>
        <w:overflowPunct w:val="0"/>
        <w:autoSpaceDE w:val="0"/>
        <w:spacing w:line="300" w:lineRule="auto"/>
        <w:ind w:firstLine="567"/>
        <w:jc w:val="both"/>
        <w:textAlignment w:val="baseline"/>
      </w:pPr>
      <w:r>
        <w:rPr>
          <w:sz w:val="28"/>
          <w:szCs w:val="28"/>
        </w:rPr>
        <w:t xml:space="preserve"> максимальную длину очереди, QM;</w:t>
      </w:r>
    </w:p>
    <w:p w:rsidR="001F17AF" w:rsidRDefault="001F17AF">
      <w:pPr>
        <w:numPr>
          <w:ilvl w:val="0"/>
          <w:numId w:val="7"/>
        </w:numPr>
        <w:overflowPunct w:val="0"/>
        <w:autoSpaceDE w:val="0"/>
        <w:spacing w:line="300" w:lineRule="auto"/>
        <w:ind w:firstLine="567"/>
        <w:jc w:val="both"/>
        <w:textAlignment w:val="baseline"/>
      </w:pPr>
      <w:r>
        <w:rPr>
          <w:sz w:val="28"/>
          <w:szCs w:val="28"/>
        </w:rPr>
        <w:t xml:space="preserve"> среднюю длину очереди, QA;</w:t>
      </w:r>
    </w:p>
    <w:p w:rsidR="001F17AF" w:rsidRDefault="001F17AF">
      <w:pPr>
        <w:numPr>
          <w:ilvl w:val="0"/>
          <w:numId w:val="7"/>
        </w:numPr>
        <w:overflowPunct w:val="0"/>
        <w:autoSpaceDE w:val="0"/>
        <w:spacing w:line="300" w:lineRule="auto"/>
        <w:ind w:firstLine="567"/>
        <w:jc w:val="both"/>
        <w:textAlignment w:val="baseline"/>
      </w:pPr>
      <w:r>
        <w:rPr>
          <w:sz w:val="28"/>
          <w:szCs w:val="28"/>
        </w:rPr>
        <w:t xml:space="preserve"> число заявок, поступивших на обслуживание без очереди, QZ;</w:t>
      </w:r>
    </w:p>
    <w:p w:rsidR="001F17AF" w:rsidRDefault="001F17AF">
      <w:pPr>
        <w:numPr>
          <w:ilvl w:val="0"/>
          <w:numId w:val="7"/>
        </w:numPr>
        <w:overflowPunct w:val="0"/>
        <w:autoSpaceDE w:val="0"/>
        <w:spacing w:line="300" w:lineRule="auto"/>
        <w:ind w:firstLine="567"/>
        <w:jc w:val="both"/>
        <w:textAlignment w:val="baseline"/>
      </w:pPr>
      <w:r>
        <w:rPr>
          <w:sz w:val="28"/>
          <w:szCs w:val="28"/>
        </w:rPr>
        <w:t xml:space="preserve"> среднее время пребывания заявки в очереди,  (включая нулевые вх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ды), QT;</w:t>
      </w:r>
    </w:p>
    <w:p w:rsidR="001F17AF" w:rsidRDefault="001F17AF">
      <w:pPr>
        <w:numPr>
          <w:ilvl w:val="0"/>
          <w:numId w:val="7"/>
        </w:numPr>
        <w:overflowPunct w:val="0"/>
        <w:autoSpaceDE w:val="0"/>
        <w:spacing w:line="300" w:lineRule="auto"/>
        <w:ind w:firstLine="567"/>
        <w:jc w:val="both"/>
        <w:textAlignment w:val="baseline"/>
      </w:pPr>
      <w:r>
        <w:rPr>
          <w:sz w:val="28"/>
          <w:szCs w:val="28"/>
        </w:rPr>
        <w:t xml:space="preserve"> среднее время пребывания заявки в  очереди,  (без  нулевых входов), QX.</w:t>
      </w:r>
    </w:p>
    <w:p w:rsidR="001F17AF" w:rsidRDefault="001F17AF">
      <w:pPr>
        <w:spacing w:line="300" w:lineRule="auto"/>
        <w:ind w:firstLine="567"/>
        <w:jc w:val="both"/>
      </w:pPr>
      <w:r>
        <w:rPr>
          <w:sz w:val="28"/>
          <w:szCs w:val="28"/>
        </w:rPr>
        <w:lastRenderedPageBreak/>
        <w:t>По устройству:</w:t>
      </w:r>
    </w:p>
    <w:p w:rsidR="001F17AF" w:rsidRDefault="001F17AF">
      <w:pPr>
        <w:numPr>
          <w:ilvl w:val="0"/>
          <w:numId w:val="7"/>
        </w:numPr>
        <w:overflowPunct w:val="0"/>
        <w:autoSpaceDE w:val="0"/>
        <w:spacing w:line="300" w:lineRule="auto"/>
        <w:ind w:firstLine="567"/>
        <w:jc w:val="both"/>
        <w:textAlignment w:val="baseline"/>
      </w:pPr>
      <w:r>
        <w:rPr>
          <w:sz w:val="28"/>
          <w:szCs w:val="28"/>
        </w:rPr>
        <w:t xml:space="preserve"> коэффициент загрузки, FR;</w:t>
      </w:r>
    </w:p>
    <w:p w:rsidR="001F17AF" w:rsidRDefault="001F17AF">
      <w:pPr>
        <w:numPr>
          <w:ilvl w:val="0"/>
          <w:numId w:val="7"/>
        </w:numPr>
        <w:overflowPunct w:val="0"/>
        <w:autoSpaceDE w:val="0"/>
        <w:spacing w:line="300" w:lineRule="auto"/>
        <w:ind w:firstLine="567"/>
        <w:jc w:val="both"/>
        <w:textAlignment w:val="baseline"/>
      </w:pPr>
      <w:r>
        <w:rPr>
          <w:sz w:val="28"/>
          <w:szCs w:val="28"/>
        </w:rPr>
        <w:t xml:space="preserve"> среднее время обслуживания заявки, FT.</w:t>
      </w:r>
    </w:p>
    <w:p w:rsidR="001F17AF" w:rsidRDefault="001F17AF">
      <w:pPr>
        <w:spacing w:line="300" w:lineRule="auto"/>
        <w:ind w:firstLine="567"/>
        <w:jc w:val="both"/>
      </w:pPr>
      <w:r>
        <w:rPr>
          <w:sz w:val="28"/>
          <w:szCs w:val="28"/>
        </w:rPr>
        <w:t>Получить таблицу значений количества заявок в зависимости от врем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 пребывания в очереди.</w:t>
      </w:r>
    </w:p>
    <w:p w:rsidR="001F17AF" w:rsidRDefault="001F17AF">
      <w:pPr>
        <w:spacing w:line="300" w:lineRule="auto"/>
        <w:ind w:firstLine="567"/>
        <w:jc w:val="both"/>
      </w:pPr>
      <w:r>
        <w:rPr>
          <w:sz w:val="28"/>
          <w:szCs w:val="28"/>
        </w:rPr>
        <w:t>4. Рассчитать теоретические значения  основных  характеристик ЦМО  (среднее  время  пребывания заявки в очереди,  среднее время обслуживания заявки).</w:t>
      </w:r>
    </w:p>
    <w:p w:rsidR="001F17AF" w:rsidRDefault="001F17AF">
      <w:pPr>
        <w:spacing w:line="300" w:lineRule="auto"/>
        <w:ind w:firstLine="567"/>
        <w:jc w:val="both"/>
      </w:pPr>
      <w:r>
        <w:rPr>
          <w:sz w:val="28"/>
          <w:szCs w:val="28"/>
        </w:rPr>
        <w:t xml:space="preserve">5. Оценить время переходного процесса по полученным теоретическим и практическим значениям среднего  времени  пребывания заявки в очереди  (для этого провести больше опытов </w:t>
      </w:r>
      <w:proofErr w:type="gramStart"/>
      <w:r>
        <w:rPr>
          <w:sz w:val="28"/>
          <w:szCs w:val="28"/>
        </w:rPr>
        <w:t>при</w:t>
      </w:r>
      <w:proofErr w:type="gramEnd"/>
      <w:r>
        <w:rPr>
          <w:sz w:val="28"/>
          <w:szCs w:val="28"/>
        </w:rPr>
        <w:t xml:space="preserve"> разных N).</w:t>
      </w:r>
    </w:p>
    <w:p w:rsidR="001F17AF" w:rsidRDefault="001F17AF">
      <w:pPr>
        <w:spacing w:line="300" w:lineRule="auto"/>
        <w:ind w:firstLine="567"/>
        <w:jc w:val="both"/>
      </w:pPr>
      <w:r>
        <w:rPr>
          <w:sz w:val="28"/>
          <w:szCs w:val="28"/>
        </w:rPr>
        <w:t>6. Провести 10 экспериментов (на одном наборе данных) для экспоне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циальных законов следования заявок на входе и обслуживания, рассчитать  среднее время ожидания заявки в очереди и СКО. </w:t>
      </w:r>
    </w:p>
    <w:p w:rsidR="001F17AF" w:rsidRDefault="001F17AF">
      <w:pPr>
        <w:spacing w:line="300" w:lineRule="auto"/>
        <w:ind w:firstLine="567"/>
        <w:jc w:val="both"/>
      </w:pPr>
      <w:r>
        <w:rPr>
          <w:sz w:val="28"/>
          <w:szCs w:val="28"/>
        </w:rPr>
        <w:t>7. Сравнить теоретические и практические результаты  (объяснить и обосновать), рассчитав доверительные интервалы для исследуемых характ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ристик СМО.</w:t>
      </w:r>
    </w:p>
    <w:p w:rsidR="001F17AF" w:rsidRDefault="001F17AF">
      <w:pPr>
        <w:pStyle w:val="1"/>
        <w:spacing w:line="300" w:lineRule="auto"/>
      </w:pPr>
      <w:bookmarkStart w:id="26" w:name="__RefHeading___Toc108_220977208"/>
      <w:bookmarkStart w:id="27" w:name="_Toc481755056"/>
      <w:bookmarkEnd w:id="26"/>
      <w:r>
        <w:rPr>
          <w:caps w:val="0"/>
        </w:rPr>
        <w:t>2.5. Пример выполнения задания</w:t>
      </w:r>
      <w:bookmarkEnd w:id="27"/>
    </w:p>
    <w:p w:rsidR="001F17AF" w:rsidRDefault="001F17AF">
      <w:pPr>
        <w:spacing w:line="300" w:lineRule="auto"/>
        <w:ind w:firstLine="567"/>
      </w:pPr>
      <w:r>
        <w:rPr>
          <w:sz w:val="28"/>
          <w:szCs w:val="28"/>
        </w:rPr>
        <w:t>Код GPSS (для одного из запрашиваемых случаев)</w:t>
      </w:r>
    </w:p>
    <w:p w:rsidR="001F17AF" w:rsidRPr="002F13ED" w:rsidRDefault="001F17AF">
      <w:pPr>
        <w:spacing w:line="300" w:lineRule="auto"/>
        <w:ind w:firstLine="567"/>
        <w:rPr>
          <w:lang w:val="en-US"/>
        </w:rPr>
      </w:pPr>
      <w:r w:rsidRPr="002F13ED">
        <w:rPr>
          <w:sz w:val="28"/>
          <w:szCs w:val="28"/>
          <w:lang w:val="en-US"/>
        </w:rPr>
        <w:t xml:space="preserve">10          SIMULATE  </w:t>
      </w:r>
    </w:p>
    <w:p w:rsidR="001F17AF" w:rsidRPr="002F13ED" w:rsidRDefault="001F17AF">
      <w:pPr>
        <w:spacing w:line="300" w:lineRule="auto"/>
        <w:ind w:firstLine="567"/>
        <w:rPr>
          <w:lang w:val="en-US"/>
        </w:rPr>
      </w:pPr>
      <w:r w:rsidRPr="002F13ED">
        <w:rPr>
          <w:sz w:val="28"/>
          <w:szCs w:val="28"/>
          <w:lang w:val="en-US"/>
        </w:rPr>
        <w:t xml:space="preserve">15          RMULT 10           </w:t>
      </w:r>
    </w:p>
    <w:p w:rsidR="001F17AF" w:rsidRPr="002F13ED" w:rsidRDefault="001F17AF">
      <w:pPr>
        <w:spacing w:line="300" w:lineRule="auto"/>
        <w:ind w:firstLine="567"/>
        <w:rPr>
          <w:lang w:val="en-US"/>
        </w:rPr>
      </w:pPr>
      <w:r w:rsidRPr="002F13ED">
        <w:rPr>
          <w:sz w:val="28"/>
          <w:szCs w:val="28"/>
          <w:lang w:val="en-US"/>
        </w:rPr>
        <w:t>20 VAR1     FVARIABLE    -10#LOG((RN1+1)/1000)</w:t>
      </w:r>
    </w:p>
    <w:p w:rsidR="001F17AF" w:rsidRPr="002F13ED" w:rsidRDefault="001F17AF">
      <w:pPr>
        <w:spacing w:line="300" w:lineRule="auto"/>
        <w:ind w:firstLine="567"/>
        <w:rPr>
          <w:lang w:val="en-US"/>
        </w:rPr>
      </w:pPr>
      <w:r w:rsidRPr="002F13ED">
        <w:rPr>
          <w:sz w:val="28"/>
          <w:szCs w:val="28"/>
          <w:lang w:val="en-US"/>
        </w:rPr>
        <w:t xml:space="preserve">25 VAR2     FVARIABLE    -8#LOG((RN1+1)/1000) </w:t>
      </w:r>
    </w:p>
    <w:p w:rsidR="001F17AF" w:rsidRPr="002F13ED" w:rsidRDefault="001F17AF">
      <w:pPr>
        <w:spacing w:line="300" w:lineRule="auto"/>
        <w:ind w:firstLine="567"/>
        <w:rPr>
          <w:lang w:val="en-US"/>
        </w:rPr>
      </w:pPr>
      <w:r w:rsidRPr="002F13ED">
        <w:rPr>
          <w:sz w:val="28"/>
          <w:szCs w:val="28"/>
          <w:lang w:val="en-US"/>
        </w:rPr>
        <w:t xml:space="preserve">30          GENERATE     V$VAR1               </w:t>
      </w:r>
    </w:p>
    <w:p w:rsidR="001F17AF" w:rsidRPr="002F13ED" w:rsidRDefault="001F17AF">
      <w:pPr>
        <w:spacing w:line="300" w:lineRule="auto"/>
        <w:ind w:firstLine="567"/>
        <w:rPr>
          <w:lang w:val="en-US"/>
        </w:rPr>
      </w:pPr>
      <w:r w:rsidRPr="002F13ED">
        <w:rPr>
          <w:sz w:val="28"/>
          <w:szCs w:val="28"/>
          <w:lang w:val="en-US"/>
        </w:rPr>
        <w:t xml:space="preserve">42 STR1     STORAGE      3        </w:t>
      </w:r>
    </w:p>
    <w:p w:rsidR="001F17AF" w:rsidRPr="002F13ED" w:rsidRDefault="001F17AF">
      <w:pPr>
        <w:spacing w:line="300" w:lineRule="auto"/>
        <w:ind w:firstLine="567"/>
        <w:rPr>
          <w:lang w:val="en-US"/>
        </w:rPr>
      </w:pPr>
      <w:r w:rsidRPr="002F13ED">
        <w:rPr>
          <w:sz w:val="28"/>
          <w:szCs w:val="28"/>
          <w:lang w:val="en-US"/>
        </w:rPr>
        <w:t>45          GATE SNF     STR1</w:t>
      </w:r>
      <w:proofErr w:type="gramStart"/>
      <w:r w:rsidRPr="002F13ED">
        <w:rPr>
          <w:sz w:val="28"/>
          <w:szCs w:val="28"/>
          <w:lang w:val="en-US"/>
        </w:rPr>
        <w:t>,L1</w:t>
      </w:r>
      <w:proofErr w:type="gramEnd"/>
      <w:r w:rsidRPr="002F13ED">
        <w:rPr>
          <w:sz w:val="28"/>
          <w:szCs w:val="28"/>
          <w:lang w:val="en-US"/>
        </w:rPr>
        <w:t xml:space="preserve">        </w:t>
      </w:r>
    </w:p>
    <w:p w:rsidR="001F17AF" w:rsidRPr="002F13ED" w:rsidRDefault="001F17AF">
      <w:pPr>
        <w:spacing w:line="300" w:lineRule="auto"/>
        <w:ind w:firstLine="567"/>
        <w:rPr>
          <w:lang w:val="en-US"/>
        </w:rPr>
      </w:pPr>
      <w:r w:rsidRPr="002F13ED">
        <w:rPr>
          <w:sz w:val="28"/>
          <w:szCs w:val="28"/>
          <w:lang w:val="en-US"/>
        </w:rPr>
        <w:t xml:space="preserve">50          ENTER        STR1,1                </w:t>
      </w:r>
    </w:p>
    <w:p w:rsidR="001F17AF" w:rsidRPr="002F13ED" w:rsidRDefault="001F17AF">
      <w:pPr>
        <w:spacing w:line="300" w:lineRule="auto"/>
        <w:ind w:firstLine="567"/>
        <w:rPr>
          <w:lang w:val="en-US"/>
        </w:rPr>
      </w:pPr>
      <w:r w:rsidRPr="002F13ED">
        <w:rPr>
          <w:sz w:val="28"/>
          <w:szCs w:val="28"/>
          <w:lang w:val="en-US"/>
        </w:rPr>
        <w:t xml:space="preserve">60          SEIZE        1               </w:t>
      </w:r>
    </w:p>
    <w:p w:rsidR="001F17AF" w:rsidRPr="002F13ED" w:rsidRDefault="001F17AF">
      <w:pPr>
        <w:spacing w:line="300" w:lineRule="auto"/>
        <w:ind w:firstLine="567"/>
        <w:rPr>
          <w:lang w:val="en-US"/>
        </w:rPr>
      </w:pPr>
      <w:r w:rsidRPr="002F13ED">
        <w:rPr>
          <w:sz w:val="28"/>
          <w:szCs w:val="28"/>
          <w:lang w:val="en-US"/>
        </w:rPr>
        <w:t xml:space="preserve">75          ADVANCE      V$VAR2        </w:t>
      </w:r>
    </w:p>
    <w:p w:rsidR="001F17AF" w:rsidRPr="002F13ED" w:rsidRDefault="001F17AF">
      <w:pPr>
        <w:spacing w:line="300" w:lineRule="auto"/>
        <w:ind w:firstLine="567"/>
        <w:rPr>
          <w:lang w:val="en-US"/>
        </w:rPr>
      </w:pPr>
      <w:r w:rsidRPr="002F13ED">
        <w:rPr>
          <w:sz w:val="28"/>
          <w:szCs w:val="28"/>
          <w:lang w:val="en-US"/>
        </w:rPr>
        <w:t xml:space="preserve">80          LEAVE        STR1,1        </w:t>
      </w:r>
    </w:p>
    <w:p w:rsidR="001F17AF" w:rsidRPr="002F13ED" w:rsidRDefault="001F17AF">
      <w:pPr>
        <w:spacing w:line="300" w:lineRule="auto"/>
        <w:ind w:firstLine="567"/>
        <w:rPr>
          <w:lang w:val="en-US"/>
        </w:rPr>
      </w:pPr>
      <w:r w:rsidRPr="002F13ED">
        <w:rPr>
          <w:sz w:val="28"/>
          <w:szCs w:val="28"/>
          <w:lang w:val="en-US"/>
        </w:rPr>
        <w:t xml:space="preserve">90          RELEASE      1        </w:t>
      </w:r>
    </w:p>
    <w:p w:rsidR="001F17AF" w:rsidRPr="002F13ED" w:rsidRDefault="001F17AF">
      <w:pPr>
        <w:spacing w:line="300" w:lineRule="auto"/>
        <w:ind w:firstLine="567"/>
        <w:rPr>
          <w:lang w:val="en-US"/>
        </w:rPr>
      </w:pPr>
      <w:r w:rsidRPr="002F13ED">
        <w:rPr>
          <w:sz w:val="28"/>
          <w:szCs w:val="28"/>
          <w:lang w:val="en-US"/>
        </w:rPr>
        <w:t xml:space="preserve">95          TRANSFER     </w:t>
      </w:r>
      <w:proofErr w:type="gramStart"/>
      <w:r w:rsidRPr="002F13ED">
        <w:rPr>
          <w:sz w:val="28"/>
          <w:szCs w:val="28"/>
          <w:lang w:val="en-US"/>
        </w:rPr>
        <w:t>,L2</w:t>
      </w:r>
      <w:proofErr w:type="gramEnd"/>
      <w:r w:rsidRPr="002F13ED">
        <w:rPr>
          <w:sz w:val="28"/>
          <w:szCs w:val="28"/>
          <w:lang w:val="en-US"/>
        </w:rPr>
        <w:t xml:space="preserve">        </w:t>
      </w:r>
    </w:p>
    <w:p w:rsidR="001F17AF" w:rsidRPr="002F13ED" w:rsidRDefault="001F17AF">
      <w:pPr>
        <w:spacing w:line="300" w:lineRule="auto"/>
        <w:ind w:firstLine="567"/>
        <w:rPr>
          <w:lang w:val="en-US"/>
        </w:rPr>
      </w:pPr>
      <w:r w:rsidRPr="002F13ED">
        <w:rPr>
          <w:sz w:val="28"/>
          <w:szCs w:val="28"/>
          <w:lang w:val="en-US"/>
        </w:rPr>
        <w:t xml:space="preserve">100 L1      SAVEVALUE    1+,1        </w:t>
      </w:r>
    </w:p>
    <w:p w:rsidR="001F17AF" w:rsidRPr="002F13ED" w:rsidRDefault="001F17AF">
      <w:pPr>
        <w:spacing w:line="300" w:lineRule="auto"/>
        <w:ind w:firstLine="567"/>
        <w:rPr>
          <w:lang w:val="en-US"/>
        </w:rPr>
      </w:pPr>
      <w:r w:rsidRPr="002F13ED">
        <w:rPr>
          <w:sz w:val="28"/>
          <w:szCs w:val="28"/>
          <w:lang w:val="en-US"/>
        </w:rPr>
        <w:lastRenderedPageBreak/>
        <w:t xml:space="preserve">120 L2      TERMINATE    1        </w:t>
      </w:r>
    </w:p>
    <w:p w:rsidR="001F17AF" w:rsidRPr="002F13ED" w:rsidRDefault="001F17AF">
      <w:pPr>
        <w:spacing w:line="300" w:lineRule="auto"/>
        <w:ind w:firstLine="567"/>
        <w:rPr>
          <w:lang w:val="en-US"/>
        </w:rPr>
      </w:pPr>
      <w:r w:rsidRPr="002F13ED">
        <w:rPr>
          <w:sz w:val="28"/>
          <w:szCs w:val="28"/>
          <w:lang w:val="en-US"/>
        </w:rPr>
        <w:t xml:space="preserve">125         START        10      </w:t>
      </w:r>
    </w:p>
    <w:p w:rsidR="001F17AF" w:rsidRPr="002F13ED" w:rsidRDefault="001F17AF">
      <w:pPr>
        <w:spacing w:line="300" w:lineRule="auto"/>
        <w:ind w:firstLine="567"/>
        <w:rPr>
          <w:lang w:val="en-US"/>
        </w:rPr>
      </w:pPr>
      <w:r w:rsidRPr="002F13ED">
        <w:rPr>
          <w:sz w:val="28"/>
          <w:szCs w:val="28"/>
          <w:lang w:val="en-US"/>
        </w:rPr>
        <w:t>140         SHOW         X1</w:t>
      </w:r>
    </w:p>
    <w:p w:rsidR="001F17AF" w:rsidRPr="002F13ED" w:rsidRDefault="001F17AF">
      <w:pPr>
        <w:spacing w:line="300" w:lineRule="auto"/>
        <w:ind w:firstLine="567"/>
        <w:rPr>
          <w:lang w:val="en-US"/>
        </w:rPr>
      </w:pPr>
      <w:r w:rsidRPr="002F13ED">
        <w:rPr>
          <w:sz w:val="28"/>
          <w:szCs w:val="28"/>
          <w:lang w:val="en-US"/>
        </w:rPr>
        <w:t xml:space="preserve">143         SHOW         FT1        </w:t>
      </w:r>
    </w:p>
    <w:p w:rsidR="001F17AF" w:rsidRPr="002F13ED" w:rsidRDefault="001F17AF">
      <w:pPr>
        <w:spacing w:line="300" w:lineRule="auto"/>
        <w:ind w:firstLine="567"/>
        <w:rPr>
          <w:lang w:val="en-US"/>
        </w:rPr>
      </w:pPr>
      <w:r w:rsidRPr="002F13ED">
        <w:rPr>
          <w:sz w:val="28"/>
          <w:szCs w:val="28"/>
          <w:lang w:val="en-US"/>
        </w:rPr>
        <w:t xml:space="preserve">147         SHOW         FR1        </w:t>
      </w:r>
    </w:p>
    <w:p w:rsidR="001F17AF" w:rsidRPr="002F13ED" w:rsidRDefault="001F17AF">
      <w:pPr>
        <w:spacing w:line="300" w:lineRule="auto"/>
        <w:ind w:firstLine="567"/>
        <w:rPr>
          <w:lang w:val="en-US"/>
        </w:rPr>
      </w:pPr>
      <w:r w:rsidRPr="002F13ED">
        <w:rPr>
          <w:sz w:val="28"/>
          <w:szCs w:val="28"/>
          <w:lang w:val="en-US"/>
        </w:rPr>
        <w:t xml:space="preserve">150         SHOW         SM$STR1        </w:t>
      </w:r>
    </w:p>
    <w:p w:rsidR="001F17AF" w:rsidRPr="002F13ED" w:rsidRDefault="001F17AF">
      <w:pPr>
        <w:spacing w:line="300" w:lineRule="auto"/>
        <w:ind w:firstLine="567"/>
        <w:rPr>
          <w:lang w:val="en-US"/>
        </w:rPr>
      </w:pPr>
      <w:r w:rsidRPr="002F13ED">
        <w:rPr>
          <w:sz w:val="28"/>
          <w:szCs w:val="28"/>
          <w:lang w:val="en-US"/>
        </w:rPr>
        <w:t xml:space="preserve">160         SHOW         SA$STR1        </w:t>
      </w:r>
    </w:p>
    <w:p w:rsidR="001F17AF" w:rsidRPr="002F13ED" w:rsidRDefault="001F17AF">
      <w:pPr>
        <w:spacing w:line="300" w:lineRule="auto"/>
        <w:ind w:firstLine="567"/>
        <w:rPr>
          <w:lang w:val="en-US"/>
        </w:rPr>
      </w:pPr>
      <w:r w:rsidRPr="002F13ED">
        <w:rPr>
          <w:sz w:val="28"/>
          <w:szCs w:val="28"/>
          <w:lang w:val="en-US"/>
        </w:rPr>
        <w:t>165         SHOW         SC$STR1</w:t>
      </w:r>
    </w:p>
    <w:p w:rsidR="001F17AF" w:rsidRPr="002F13ED" w:rsidRDefault="001F17AF">
      <w:pPr>
        <w:spacing w:line="300" w:lineRule="auto"/>
        <w:ind w:firstLine="567"/>
        <w:rPr>
          <w:lang w:val="en-US"/>
        </w:rPr>
      </w:pPr>
      <w:r w:rsidRPr="002F13ED">
        <w:rPr>
          <w:sz w:val="28"/>
          <w:szCs w:val="28"/>
          <w:lang w:val="en-US"/>
        </w:rPr>
        <w:t>170         SHOW         ST$STR1</w:t>
      </w:r>
    </w:p>
    <w:p w:rsidR="001F17AF" w:rsidRDefault="001F17AF">
      <w:pPr>
        <w:spacing w:line="300" w:lineRule="auto"/>
        <w:ind w:firstLine="567"/>
      </w:pPr>
      <w:r>
        <w:rPr>
          <w:sz w:val="28"/>
          <w:szCs w:val="28"/>
        </w:rPr>
        <w:t>175         SHOW         SR$STR1</w:t>
      </w:r>
    </w:p>
    <w:p w:rsidR="001F17AF" w:rsidRDefault="001F17AF">
      <w:pPr>
        <w:pStyle w:val="1"/>
        <w:spacing w:line="300" w:lineRule="auto"/>
      </w:pPr>
      <w:bookmarkStart w:id="28" w:name="__RefHeading___Toc110_220977208"/>
      <w:bookmarkStart w:id="29" w:name="_Toc481755057"/>
      <w:bookmarkEnd w:id="28"/>
      <w:r>
        <w:rPr>
          <w:caps w:val="0"/>
        </w:rPr>
        <w:t>2.6. Перечень заданий</w:t>
      </w:r>
      <w:bookmarkEnd w:id="29"/>
    </w:p>
    <w:p w:rsidR="001F17AF" w:rsidRDefault="001F17AF">
      <w:pPr>
        <w:ind w:firstLine="709"/>
      </w:pPr>
      <w:r w:rsidRPr="00803EB9">
        <w:rPr>
          <w:sz w:val="28"/>
          <w:szCs w:val="28"/>
        </w:rPr>
        <w:t>1.</w:t>
      </w:r>
      <w:r w:rsidRPr="00803EB9">
        <w:rPr>
          <w:sz w:val="28"/>
          <w:szCs w:val="28"/>
        </w:rPr>
        <w:tab/>
      </w:r>
      <w:proofErr w:type="spellStart"/>
      <w:r>
        <w:rPr>
          <w:color w:val="000000"/>
          <w:sz w:val="28"/>
          <w:szCs w:val="28"/>
          <w:lang w:val="en-US"/>
        </w:rPr>
        <w:t>ρ</w:t>
      </w:r>
      <w:r>
        <w:rPr>
          <w:sz w:val="28"/>
          <w:szCs w:val="28"/>
          <w:vertAlign w:val="subscript"/>
          <w:lang w:val="en-US"/>
        </w:rPr>
        <w:t>i</w:t>
      </w:r>
      <w:proofErr w:type="spellEnd"/>
      <w:r w:rsidRPr="00803EB9">
        <w:rPr>
          <w:sz w:val="28"/>
          <w:szCs w:val="28"/>
        </w:rPr>
        <w:t xml:space="preserve"> = 0,50; 0,70,</w:t>
      </w:r>
      <w:r w:rsidRPr="00803EB9">
        <w:rPr>
          <w:sz w:val="28"/>
          <w:szCs w:val="28"/>
        </w:rPr>
        <w:tab/>
      </w:r>
      <w:r w:rsidRPr="00803EB9">
        <w:rPr>
          <w:sz w:val="28"/>
          <w:szCs w:val="28"/>
        </w:rPr>
        <w:tab/>
      </w:r>
      <w:r>
        <w:rPr>
          <w:sz w:val="28"/>
          <w:szCs w:val="28"/>
          <w:lang w:val="en-US"/>
        </w:rPr>
        <w:t>N</w:t>
      </w:r>
      <w:r w:rsidRPr="00803EB9">
        <w:rPr>
          <w:sz w:val="28"/>
          <w:szCs w:val="28"/>
        </w:rPr>
        <w:t xml:space="preserve"> = 1000; 5000</w:t>
      </w:r>
      <w:r w:rsidR="00BD122B" w:rsidRPr="00803EB9">
        <w:rPr>
          <w:sz w:val="28"/>
          <w:szCs w:val="28"/>
        </w:rPr>
        <w:t>0</w:t>
      </w:r>
    </w:p>
    <w:p w:rsidR="001F17AF" w:rsidRDefault="001F17AF">
      <w:pPr>
        <w:ind w:firstLine="709"/>
      </w:pPr>
      <w:r w:rsidRPr="00803EB9">
        <w:rPr>
          <w:sz w:val="28"/>
          <w:szCs w:val="28"/>
        </w:rPr>
        <w:t xml:space="preserve">2. </w:t>
      </w:r>
      <w:r w:rsidRPr="00803EB9">
        <w:rPr>
          <w:sz w:val="28"/>
          <w:szCs w:val="28"/>
        </w:rPr>
        <w:tab/>
      </w:r>
      <w:proofErr w:type="spellStart"/>
      <w:r>
        <w:rPr>
          <w:color w:val="000000"/>
          <w:sz w:val="28"/>
          <w:szCs w:val="28"/>
          <w:lang w:val="en-US"/>
        </w:rPr>
        <w:t>ρ</w:t>
      </w:r>
      <w:r>
        <w:rPr>
          <w:sz w:val="28"/>
          <w:szCs w:val="28"/>
          <w:vertAlign w:val="subscript"/>
          <w:lang w:val="en-US"/>
        </w:rPr>
        <w:t>i</w:t>
      </w:r>
      <w:proofErr w:type="spellEnd"/>
      <w:r w:rsidRPr="00803EB9">
        <w:rPr>
          <w:sz w:val="28"/>
          <w:szCs w:val="28"/>
        </w:rPr>
        <w:t xml:space="preserve"> = 0,55; 0,90,</w:t>
      </w:r>
      <w:r w:rsidRPr="00803EB9">
        <w:rPr>
          <w:sz w:val="28"/>
          <w:szCs w:val="28"/>
        </w:rPr>
        <w:tab/>
      </w:r>
      <w:r w:rsidRPr="00803EB9">
        <w:rPr>
          <w:sz w:val="28"/>
          <w:szCs w:val="28"/>
        </w:rPr>
        <w:tab/>
      </w:r>
      <w:r>
        <w:rPr>
          <w:sz w:val="28"/>
          <w:szCs w:val="28"/>
          <w:lang w:val="en-US"/>
        </w:rPr>
        <w:t>N</w:t>
      </w:r>
      <w:r w:rsidRPr="00803EB9">
        <w:rPr>
          <w:sz w:val="28"/>
          <w:szCs w:val="28"/>
        </w:rPr>
        <w:t xml:space="preserve"> = 1500; 4000</w:t>
      </w:r>
      <w:r w:rsidR="00BD122B" w:rsidRPr="00803EB9">
        <w:rPr>
          <w:sz w:val="28"/>
          <w:szCs w:val="28"/>
        </w:rPr>
        <w:t>0</w:t>
      </w:r>
    </w:p>
    <w:p w:rsidR="001F17AF" w:rsidRDefault="001F17AF">
      <w:pPr>
        <w:ind w:firstLine="709"/>
      </w:pPr>
      <w:r w:rsidRPr="00803EB9">
        <w:rPr>
          <w:sz w:val="28"/>
          <w:szCs w:val="28"/>
        </w:rPr>
        <w:t xml:space="preserve">3. </w:t>
      </w:r>
      <w:r w:rsidRPr="00803EB9">
        <w:rPr>
          <w:sz w:val="28"/>
          <w:szCs w:val="28"/>
        </w:rPr>
        <w:tab/>
      </w:r>
      <w:proofErr w:type="spellStart"/>
      <w:r>
        <w:rPr>
          <w:color w:val="000000"/>
          <w:sz w:val="28"/>
          <w:szCs w:val="28"/>
          <w:lang w:val="en-US"/>
        </w:rPr>
        <w:t>ρ</w:t>
      </w:r>
      <w:r>
        <w:rPr>
          <w:sz w:val="28"/>
          <w:szCs w:val="28"/>
          <w:vertAlign w:val="subscript"/>
          <w:lang w:val="en-US"/>
        </w:rPr>
        <w:t>i</w:t>
      </w:r>
      <w:proofErr w:type="spellEnd"/>
      <w:r w:rsidRPr="00803EB9">
        <w:rPr>
          <w:sz w:val="28"/>
          <w:szCs w:val="28"/>
        </w:rPr>
        <w:t xml:space="preserve"> = 0,45; 0,80,</w:t>
      </w:r>
      <w:r w:rsidRPr="00803EB9">
        <w:rPr>
          <w:sz w:val="28"/>
          <w:szCs w:val="28"/>
        </w:rPr>
        <w:tab/>
      </w:r>
      <w:r w:rsidRPr="00803EB9">
        <w:rPr>
          <w:sz w:val="28"/>
          <w:szCs w:val="28"/>
        </w:rPr>
        <w:tab/>
      </w:r>
      <w:r>
        <w:rPr>
          <w:sz w:val="28"/>
          <w:szCs w:val="28"/>
          <w:lang w:val="en-US"/>
        </w:rPr>
        <w:t>N</w:t>
      </w:r>
      <w:r w:rsidRPr="00803EB9">
        <w:rPr>
          <w:sz w:val="28"/>
          <w:szCs w:val="28"/>
        </w:rPr>
        <w:t xml:space="preserve"> = 2000; 5500</w:t>
      </w:r>
      <w:r w:rsidR="00BD122B" w:rsidRPr="00803EB9">
        <w:rPr>
          <w:sz w:val="28"/>
          <w:szCs w:val="28"/>
        </w:rPr>
        <w:t>0</w:t>
      </w:r>
    </w:p>
    <w:p w:rsidR="001F17AF" w:rsidRDefault="001F17AF">
      <w:pPr>
        <w:ind w:firstLine="709"/>
      </w:pPr>
      <w:r w:rsidRPr="00803EB9">
        <w:rPr>
          <w:sz w:val="28"/>
          <w:szCs w:val="28"/>
        </w:rPr>
        <w:t xml:space="preserve">4. </w:t>
      </w:r>
      <w:r w:rsidRPr="00803EB9">
        <w:rPr>
          <w:sz w:val="28"/>
          <w:szCs w:val="28"/>
        </w:rPr>
        <w:tab/>
      </w:r>
      <w:proofErr w:type="spellStart"/>
      <w:r>
        <w:rPr>
          <w:color w:val="000000"/>
          <w:sz w:val="28"/>
          <w:szCs w:val="28"/>
          <w:lang w:val="en-US"/>
        </w:rPr>
        <w:t>ρ</w:t>
      </w:r>
      <w:r>
        <w:rPr>
          <w:sz w:val="28"/>
          <w:szCs w:val="28"/>
          <w:vertAlign w:val="subscript"/>
          <w:lang w:val="en-US"/>
        </w:rPr>
        <w:t>i</w:t>
      </w:r>
      <w:proofErr w:type="spellEnd"/>
      <w:r w:rsidRPr="00803EB9">
        <w:rPr>
          <w:sz w:val="28"/>
          <w:szCs w:val="28"/>
        </w:rPr>
        <w:t xml:space="preserve"> = 0,40; 0,75,</w:t>
      </w:r>
      <w:r w:rsidRPr="00803EB9">
        <w:rPr>
          <w:sz w:val="28"/>
          <w:szCs w:val="28"/>
        </w:rPr>
        <w:tab/>
      </w:r>
      <w:r w:rsidRPr="00803EB9">
        <w:rPr>
          <w:sz w:val="28"/>
          <w:szCs w:val="28"/>
        </w:rPr>
        <w:tab/>
      </w:r>
      <w:r>
        <w:rPr>
          <w:sz w:val="28"/>
          <w:szCs w:val="28"/>
          <w:lang w:val="en-US"/>
        </w:rPr>
        <w:t>N</w:t>
      </w:r>
      <w:r w:rsidRPr="00803EB9">
        <w:rPr>
          <w:sz w:val="28"/>
          <w:szCs w:val="28"/>
        </w:rPr>
        <w:t xml:space="preserve"> = 1500; 4500</w:t>
      </w:r>
      <w:r w:rsidR="00BD122B" w:rsidRPr="00803EB9">
        <w:rPr>
          <w:sz w:val="28"/>
          <w:szCs w:val="28"/>
        </w:rPr>
        <w:t>0</w:t>
      </w:r>
    </w:p>
    <w:p w:rsidR="001F17AF" w:rsidRDefault="001F17AF">
      <w:pPr>
        <w:ind w:firstLine="709"/>
      </w:pPr>
      <w:r w:rsidRPr="00803EB9">
        <w:rPr>
          <w:sz w:val="28"/>
          <w:szCs w:val="28"/>
        </w:rPr>
        <w:t xml:space="preserve">5. </w:t>
      </w:r>
      <w:r w:rsidRPr="00803EB9">
        <w:rPr>
          <w:sz w:val="28"/>
          <w:szCs w:val="28"/>
        </w:rPr>
        <w:tab/>
      </w:r>
      <w:proofErr w:type="spellStart"/>
      <w:r>
        <w:rPr>
          <w:color w:val="000000"/>
          <w:sz w:val="28"/>
          <w:szCs w:val="28"/>
          <w:lang w:val="en-US"/>
        </w:rPr>
        <w:t>ρ</w:t>
      </w:r>
      <w:r>
        <w:rPr>
          <w:sz w:val="28"/>
          <w:szCs w:val="28"/>
          <w:vertAlign w:val="subscript"/>
          <w:lang w:val="en-US"/>
        </w:rPr>
        <w:t>i</w:t>
      </w:r>
      <w:proofErr w:type="spellEnd"/>
      <w:r w:rsidRPr="00803EB9">
        <w:rPr>
          <w:sz w:val="28"/>
          <w:szCs w:val="28"/>
        </w:rPr>
        <w:t xml:space="preserve"> = 0,45; 0,85,</w:t>
      </w:r>
      <w:r w:rsidRPr="00803EB9">
        <w:rPr>
          <w:sz w:val="28"/>
          <w:szCs w:val="28"/>
        </w:rPr>
        <w:tab/>
      </w:r>
      <w:r w:rsidRPr="00803EB9">
        <w:rPr>
          <w:sz w:val="28"/>
          <w:szCs w:val="28"/>
        </w:rPr>
        <w:tab/>
      </w:r>
      <w:r>
        <w:rPr>
          <w:sz w:val="28"/>
          <w:szCs w:val="28"/>
          <w:lang w:val="en-US"/>
        </w:rPr>
        <w:t>N</w:t>
      </w:r>
      <w:r w:rsidRPr="00803EB9">
        <w:rPr>
          <w:sz w:val="28"/>
          <w:szCs w:val="28"/>
        </w:rPr>
        <w:t xml:space="preserve"> = 1750; 4750</w:t>
      </w:r>
      <w:r w:rsidR="00BD122B" w:rsidRPr="00803EB9">
        <w:rPr>
          <w:sz w:val="28"/>
          <w:szCs w:val="28"/>
        </w:rPr>
        <w:t>0</w:t>
      </w:r>
    </w:p>
    <w:p w:rsidR="001F17AF" w:rsidRDefault="001F17AF">
      <w:pPr>
        <w:ind w:firstLine="709"/>
      </w:pPr>
      <w:r w:rsidRPr="00803EB9">
        <w:rPr>
          <w:sz w:val="28"/>
          <w:szCs w:val="28"/>
        </w:rPr>
        <w:t xml:space="preserve">6. </w:t>
      </w:r>
      <w:r w:rsidRPr="00803EB9">
        <w:rPr>
          <w:sz w:val="28"/>
          <w:szCs w:val="28"/>
        </w:rPr>
        <w:tab/>
      </w:r>
      <w:proofErr w:type="spellStart"/>
      <w:r>
        <w:rPr>
          <w:color w:val="000000"/>
          <w:sz w:val="28"/>
          <w:szCs w:val="28"/>
          <w:lang w:val="en-US"/>
        </w:rPr>
        <w:t>ρ</w:t>
      </w:r>
      <w:r>
        <w:rPr>
          <w:sz w:val="28"/>
          <w:szCs w:val="28"/>
          <w:vertAlign w:val="subscript"/>
          <w:lang w:val="en-US"/>
        </w:rPr>
        <w:t>i</w:t>
      </w:r>
      <w:proofErr w:type="spellEnd"/>
      <w:r w:rsidRPr="00803EB9">
        <w:rPr>
          <w:sz w:val="28"/>
          <w:szCs w:val="28"/>
        </w:rPr>
        <w:t xml:space="preserve"> = 0,40; 0,70,</w:t>
      </w:r>
      <w:r w:rsidRPr="00803EB9">
        <w:rPr>
          <w:sz w:val="28"/>
          <w:szCs w:val="28"/>
        </w:rPr>
        <w:tab/>
      </w:r>
      <w:r w:rsidRPr="00803EB9">
        <w:rPr>
          <w:sz w:val="28"/>
          <w:szCs w:val="28"/>
        </w:rPr>
        <w:tab/>
      </w:r>
      <w:r>
        <w:rPr>
          <w:sz w:val="28"/>
          <w:szCs w:val="28"/>
          <w:lang w:val="en-US"/>
        </w:rPr>
        <w:t>N</w:t>
      </w:r>
      <w:r w:rsidRPr="00803EB9">
        <w:rPr>
          <w:sz w:val="28"/>
          <w:szCs w:val="28"/>
        </w:rPr>
        <w:t xml:space="preserve"> = 1000; 5500</w:t>
      </w:r>
      <w:r w:rsidR="00BD122B" w:rsidRPr="00803EB9">
        <w:rPr>
          <w:sz w:val="28"/>
          <w:szCs w:val="28"/>
        </w:rPr>
        <w:t>0</w:t>
      </w:r>
    </w:p>
    <w:p w:rsidR="001F17AF" w:rsidRDefault="001F17AF">
      <w:pPr>
        <w:ind w:firstLine="709"/>
      </w:pPr>
      <w:r w:rsidRPr="00803EB9">
        <w:rPr>
          <w:sz w:val="28"/>
          <w:szCs w:val="28"/>
        </w:rPr>
        <w:t xml:space="preserve">7. </w:t>
      </w:r>
      <w:r w:rsidRPr="00803EB9">
        <w:rPr>
          <w:sz w:val="28"/>
          <w:szCs w:val="28"/>
        </w:rPr>
        <w:tab/>
      </w:r>
      <w:proofErr w:type="spellStart"/>
      <w:r>
        <w:rPr>
          <w:color w:val="000000"/>
          <w:sz w:val="28"/>
          <w:szCs w:val="28"/>
          <w:lang w:val="en-US"/>
        </w:rPr>
        <w:t>ρ</w:t>
      </w:r>
      <w:r>
        <w:rPr>
          <w:sz w:val="28"/>
          <w:szCs w:val="28"/>
          <w:vertAlign w:val="subscript"/>
          <w:lang w:val="en-US"/>
        </w:rPr>
        <w:t>i</w:t>
      </w:r>
      <w:proofErr w:type="spellEnd"/>
      <w:r w:rsidRPr="00803EB9">
        <w:rPr>
          <w:sz w:val="28"/>
          <w:szCs w:val="28"/>
        </w:rPr>
        <w:t xml:space="preserve"> = 0,50; 0,65,</w:t>
      </w:r>
      <w:r w:rsidRPr="00803EB9">
        <w:rPr>
          <w:sz w:val="28"/>
          <w:szCs w:val="28"/>
        </w:rPr>
        <w:tab/>
      </w:r>
      <w:r w:rsidRPr="00803EB9">
        <w:rPr>
          <w:sz w:val="28"/>
          <w:szCs w:val="28"/>
        </w:rPr>
        <w:tab/>
      </w:r>
      <w:r>
        <w:rPr>
          <w:sz w:val="28"/>
          <w:szCs w:val="28"/>
          <w:lang w:val="en-US"/>
        </w:rPr>
        <w:t>N</w:t>
      </w:r>
      <w:r w:rsidRPr="00803EB9">
        <w:rPr>
          <w:sz w:val="28"/>
          <w:szCs w:val="28"/>
        </w:rPr>
        <w:t xml:space="preserve"> = 2000; 5000</w:t>
      </w:r>
      <w:r w:rsidR="00BD122B" w:rsidRPr="00803EB9">
        <w:rPr>
          <w:sz w:val="28"/>
          <w:szCs w:val="28"/>
        </w:rPr>
        <w:t>0</w:t>
      </w:r>
    </w:p>
    <w:p w:rsidR="001F17AF" w:rsidRDefault="001F17AF">
      <w:pPr>
        <w:ind w:firstLine="709"/>
      </w:pPr>
      <w:r w:rsidRPr="00803EB9">
        <w:rPr>
          <w:sz w:val="28"/>
          <w:szCs w:val="28"/>
        </w:rPr>
        <w:t xml:space="preserve"> 8.</w:t>
      </w:r>
      <w:r w:rsidRPr="00803EB9">
        <w:rPr>
          <w:sz w:val="28"/>
          <w:szCs w:val="28"/>
        </w:rPr>
        <w:tab/>
      </w:r>
      <w:proofErr w:type="spellStart"/>
      <w:r>
        <w:rPr>
          <w:color w:val="000000"/>
          <w:sz w:val="28"/>
          <w:szCs w:val="28"/>
          <w:lang w:val="en-US"/>
        </w:rPr>
        <w:t>ρ</w:t>
      </w:r>
      <w:r>
        <w:rPr>
          <w:sz w:val="28"/>
          <w:szCs w:val="28"/>
          <w:vertAlign w:val="subscript"/>
          <w:lang w:val="en-US"/>
        </w:rPr>
        <w:t>i</w:t>
      </w:r>
      <w:proofErr w:type="spellEnd"/>
      <w:r w:rsidRPr="00803EB9">
        <w:rPr>
          <w:sz w:val="28"/>
          <w:szCs w:val="28"/>
        </w:rPr>
        <w:t xml:space="preserve"> = 0,60; 0,80,</w:t>
      </w:r>
      <w:r w:rsidRPr="00803EB9">
        <w:rPr>
          <w:sz w:val="28"/>
          <w:szCs w:val="28"/>
        </w:rPr>
        <w:tab/>
      </w:r>
      <w:r w:rsidRPr="00803EB9">
        <w:rPr>
          <w:sz w:val="28"/>
          <w:szCs w:val="28"/>
        </w:rPr>
        <w:tab/>
      </w:r>
      <w:r>
        <w:rPr>
          <w:sz w:val="28"/>
          <w:szCs w:val="28"/>
          <w:lang w:val="en-US"/>
        </w:rPr>
        <w:t>N</w:t>
      </w:r>
      <w:r w:rsidRPr="00803EB9">
        <w:rPr>
          <w:sz w:val="28"/>
          <w:szCs w:val="28"/>
        </w:rPr>
        <w:t xml:space="preserve"> = 1000; 5500</w:t>
      </w:r>
      <w:r w:rsidR="00BD122B" w:rsidRPr="00803EB9">
        <w:rPr>
          <w:sz w:val="28"/>
          <w:szCs w:val="28"/>
        </w:rPr>
        <w:t>0</w:t>
      </w:r>
    </w:p>
    <w:p w:rsidR="001F17AF" w:rsidRDefault="001F17AF">
      <w:pPr>
        <w:ind w:firstLine="709"/>
      </w:pPr>
      <w:r w:rsidRPr="00803EB9">
        <w:rPr>
          <w:sz w:val="28"/>
          <w:szCs w:val="28"/>
        </w:rPr>
        <w:t xml:space="preserve"> 9.</w:t>
      </w:r>
      <w:r w:rsidRPr="00803EB9">
        <w:rPr>
          <w:sz w:val="28"/>
          <w:szCs w:val="28"/>
        </w:rPr>
        <w:tab/>
      </w:r>
      <w:proofErr w:type="spellStart"/>
      <w:r>
        <w:rPr>
          <w:color w:val="000000"/>
          <w:sz w:val="28"/>
          <w:szCs w:val="28"/>
          <w:lang w:val="en-US"/>
        </w:rPr>
        <w:t>ρ</w:t>
      </w:r>
      <w:r>
        <w:rPr>
          <w:sz w:val="28"/>
          <w:szCs w:val="28"/>
          <w:vertAlign w:val="subscript"/>
          <w:lang w:val="en-US"/>
        </w:rPr>
        <w:t>i</w:t>
      </w:r>
      <w:proofErr w:type="spellEnd"/>
      <w:r w:rsidRPr="00803EB9">
        <w:rPr>
          <w:sz w:val="28"/>
          <w:szCs w:val="28"/>
        </w:rPr>
        <w:t xml:space="preserve"> = 0,60; 0,85,</w:t>
      </w:r>
      <w:r w:rsidRPr="00803EB9">
        <w:rPr>
          <w:sz w:val="28"/>
          <w:szCs w:val="28"/>
        </w:rPr>
        <w:tab/>
      </w:r>
      <w:r w:rsidRPr="00803EB9">
        <w:rPr>
          <w:sz w:val="28"/>
          <w:szCs w:val="28"/>
        </w:rPr>
        <w:tab/>
      </w:r>
      <w:r>
        <w:rPr>
          <w:sz w:val="28"/>
          <w:szCs w:val="28"/>
          <w:lang w:val="en-US"/>
        </w:rPr>
        <w:t>N</w:t>
      </w:r>
      <w:r w:rsidRPr="00803EB9">
        <w:rPr>
          <w:sz w:val="28"/>
          <w:szCs w:val="28"/>
        </w:rPr>
        <w:t xml:space="preserve"> = 1500; 4750</w:t>
      </w:r>
      <w:r w:rsidR="00BD122B" w:rsidRPr="00803EB9">
        <w:rPr>
          <w:sz w:val="28"/>
          <w:szCs w:val="28"/>
        </w:rPr>
        <w:t>0</w:t>
      </w:r>
    </w:p>
    <w:p w:rsidR="001F17AF" w:rsidRDefault="001F17AF">
      <w:pPr>
        <w:ind w:firstLine="709"/>
      </w:pPr>
      <w:r w:rsidRPr="00803EB9">
        <w:rPr>
          <w:sz w:val="28"/>
          <w:szCs w:val="28"/>
        </w:rPr>
        <w:t>10,</w:t>
      </w:r>
      <w:r w:rsidRPr="00803EB9">
        <w:rPr>
          <w:sz w:val="28"/>
          <w:szCs w:val="28"/>
        </w:rPr>
        <w:tab/>
      </w:r>
      <w:proofErr w:type="spellStart"/>
      <w:r>
        <w:rPr>
          <w:color w:val="000000"/>
          <w:sz w:val="28"/>
          <w:szCs w:val="28"/>
          <w:lang w:val="en-US"/>
        </w:rPr>
        <w:t>ρ</w:t>
      </w:r>
      <w:r>
        <w:rPr>
          <w:sz w:val="28"/>
          <w:szCs w:val="28"/>
          <w:vertAlign w:val="subscript"/>
          <w:lang w:val="en-US"/>
        </w:rPr>
        <w:t>i</w:t>
      </w:r>
      <w:proofErr w:type="spellEnd"/>
      <w:r w:rsidRPr="00803EB9">
        <w:rPr>
          <w:sz w:val="28"/>
          <w:szCs w:val="28"/>
          <w:vertAlign w:val="subscript"/>
        </w:rPr>
        <w:t xml:space="preserve"> </w:t>
      </w:r>
      <w:r w:rsidRPr="00803EB9">
        <w:rPr>
          <w:sz w:val="28"/>
          <w:szCs w:val="28"/>
        </w:rPr>
        <w:t>= 0,55; 0,75,</w:t>
      </w:r>
      <w:r w:rsidRPr="00803EB9">
        <w:rPr>
          <w:sz w:val="28"/>
          <w:szCs w:val="28"/>
        </w:rPr>
        <w:tab/>
      </w:r>
      <w:r w:rsidRPr="00803EB9">
        <w:rPr>
          <w:sz w:val="28"/>
          <w:szCs w:val="28"/>
        </w:rPr>
        <w:tab/>
      </w:r>
      <w:r>
        <w:rPr>
          <w:sz w:val="28"/>
          <w:szCs w:val="28"/>
          <w:lang w:val="en-US"/>
        </w:rPr>
        <w:t>N</w:t>
      </w:r>
      <w:r w:rsidRPr="00803EB9">
        <w:rPr>
          <w:sz w:val="28"/>
          <w:szCs w:val="28"/>
        </w:rPr>
        <w:t xml:space="preserve"> = 1000; 4750</w:t>
      </w:r>
      <w:r w:rsidR="00BD122B" w:rsidRPr="00803EB9">
        <w:rPr>
          <w:sz w:val="28"/>
          <w:szCs w:val="28"/>
        </w:rPr>
        <w:t>0</w:t>
      </w:r>
    </w:p>
    <w:p w:rsidR="001F17AF" w:rsidRDefault="001F17AF">
      <w:pPr>
        <w:spacing w:line="288" w:lineRule="auto"/>
        <w:ind w:firstLine="567"/>
        <w:jc w:val="both"/>
        <w:rPr>
          <w:sz w:val="28"/>
          <w:szCs w:val="28"/>
        </w:rPr>
      </w:pPr>
    </w:p>
    <w:p w:rsidR="001F17AF" w:rsidRDefault="001F17AF">
      <w:pPr>
        <w:pStyle w:val="1"/>
        <w:spacing w:line="300" w:lineRule="auto"/>
      </w:pPr>
      <w:bookmarkStart w:id="30" w:name="_Toc481755058"/>
      <w:r>
        <w:rPr>
          <w:caps w:val="0"/>
        </w:rPr>
        <w:t>3.</w:t>
      </w:r>
      <w:r>
        <w:t xml:space="preserve"> </w:t>
      </w:r>
      <w:r>
        <w:rPr>
          <w:color w:val="FF0000"/>
        </w:rPr>
        <w:t xml:space="preserve"> </w:t>
      </w:r>
      <w:r>
        <w:rPr>
          <w:color w:val="000000"/>
        </w:rPr>
        <w:t>Практическое занятие №3.</w:t>
      </w:r>
      <w:r>
        <w:rPr>
          <w:color w:val="FF0000"/>
        </w:rPr>
        <w:t xml:space="preserve"> </w:t>
      </w:r>
      <w:r>
        <w:rPr>
          <w:color w:val="000000"/>
        </w:rPr>
        <w:t>Моделирование центра массового обслуживания с ограниченной очередью.</w:t>
      </w:r>
      <w:bookmarkEnd w:id="30"/>
    </w:p>
    <w:p w:rsidR="001F17AF" w:rsidRDefault="001F17AF">
      <w:pPr>
        <w:pStyle w:val="1"/>
        <w:spacing w:line="300" w:lineRule="auto"/>
      </w:pPr>
      <w:bookmarkStart w:id="31" w:name="__RefHeading___Toc114_220977208"/>
      <w:bookmarkStart w:id="32" w:name="_Toc481755059"/>
      <w:bookmarkEnd w:id="31"/>
      <w:r>
        <w:rPr>
          <w:caps w:val="0"/>
        </w:rPr>
        <w:t>3.1. Цель и задачи</w:t>
      </w:r>
      <w:bookmarkEnd w:id="32"/>
    </w:p>
    <w:p w:rsidR="001F17AF" w:rsidRDefault="001F17AF">
      <w:pPr>
        <w:spacing w:line="288" w:lineRule="auto"/>
        <w:ind w:firstLine="567"/>
        <w:jc w:val="both"/>
      </w:pPr>
      <w:r>
        <w:rPr>
          <w:sz w:val="28"/>
          <w:szCs w:val="28"/>
        </w:rPr>
        <w:t>Целью работы является изучение модели обслуживания заявок с огран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ченной очередью. </w:t>
      </w:r>
    </w:p>
    <w:p w:rsidR="001F17AF" w:rsidRDefault="001F17AF">
      <w:pPr>
        <w:spacing w:line="288" w:lineRule="auto"/>
        <w:ind w:firstLine="567"/>
        <w:jc w:val="both"/>
      </w:pPr>
      <w:r>
        <w:rPr>
          <w:sz w:val="28"/>
          <w:szCs w:val="28"/>
        </w:rPr>
        <w:t>Для достижения поставленной цели требуется решить следующие зад</w:t>
      </w:r>
      <w:r>
        <w:rPr>
          <w:sz w:val="28"/>
          <w:szCs w:val="28"/>
        </w:rPr>
        <w:t>а</w:t>
      </w:r>
      <w:r>
        <w:rPr>
          <w:sz w:val="28"/>
          <w:szCs w:val="28"/>
        </w:rPr>
        <w:t>чи:</w:t>
      </w:r>
    </w:p>
    <w:p w:rsidR="001F17AF" w:rsidRPr="0079575F" w:rsidRDefault="001F17AF">
      <w:pPr>
        <w:spacing w:line="288" w:lineRule="auto"/>
        <w:ind w:firstLine="567"/>
        <w:jc w:val="both"/>
      </w:pPr>
      <w:r>
        <w:rPr>
          <w:color w:val="000000"/>
          <w:sz w:val="28"/>
          <w:szCs w:val="28"/>
        </w:rPr>
        <w:t xml:space="preserve">1) </w:t>
      </w:r>
      <w:r w:rsidR="004535E9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зучить модель обслуживания заявок со схожими законами распред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ления потока заявок и обслуживания</w:t>
      </w:r>
      <w:r w:rsidR="0079575F" w:rsidRPr="0079575F">
        <w:rPr>
          <w:color w:val="000000"/>
          <w:sz w:val="28"/>
          <w:szCs w:val="28"/>
        </w:rPr>
        <w:t>;</w:t>
      </w:r>
    </w:p>
    <w:p w:rsidR="001F17AF" w:rsidRPr="0079575F" w:rsidRDefault="001F17AF">
      <w:pPr>
        <w:spacing w:line="288" w:lineRule="auto"/>
        <w:ind w:firstLine="567"/>
        <w:jc w:val="both"/>
      </w:pPr>
      <w:r>
        <w:rPr>
          <w:color w:val="000000"/>
          <w:sz w:val="28"/>
          <w:szCs w:val="28"/>
        </w:rPr>
        <w:t xml:space="preserve">2) </w:t>
      </w:r>
      <w:r w:rsidR="004535E9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зучить модель обслуживания заявок с различными законами распр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деления потока заявок и обслуживания</w:t>
      </w:r>
      <w:r w:rsidR="0079575F" w:rsidRPr="0079575F">
        <w:rPr>
          <w:color w:val="000000"/>
          <w:sz w:val="28"/>
          <w:szCs w:val="28"/>
        </w:rPr>
        <w:t>;</w:t>
      </w:r>
    </w:p>
    <w:p w:rsidR="001F17AF" w:rsidRPr="0079575F" w:rsidRDefault="001F17AF">
      <w:pPr>
        <w:spacing w:line="288" w:lineRule="auto"/>
        <w:ind w:firstLine="567"/>
        <w:jc w:val="both"/>
      </w:pPr>
      <w:r>
        <w:rPr>
          <w:color w:val="000000"/>
          <w:sz w:val="28"/>
          <w:szCs w:val="28"/>
        </w:rPr>
        <w:lastRenderedPageBreak/>
        <w:t xml:space="preserve">3) </w:t>
      </w:r>
      <w:r w:rsidR="004535E9">
        <w:rPr>
          <w:color w:val="000000"/>
          <w:sz w:val="28"/>
          <w:szCs w:val="28"/>
        </w:rPr>
        <w:t>З</w:t>
      </w:r>
      <w:r>
        <w:rPr>
          <w:color w:val="000000"/>
          <w:sz w:val="28"/>
          <w:szCs w:val="28"/>
        </w:rPr>
        <w:t>апрограммировать модель</w:t>
      </w:r>
      <w:r w:rsidR="0079575F" w:rsidRPr="0079575F">
        <w:rPr>
          <w:color w:val="000000"/>
          <w:sz w:val="28"/>
          <w:szCs w:val="28"/>
        </w:rPr>
        <w:t>;</w:t>
      </w:r>
    </w:p>
    <w:p w:rsidR="001F17AF" w:rsidRPr="0079575F" w:rsidRDefault="001F17AF">
      <w:pPr>
        <w:spacing w:line="288" w:lineRule="auto"/>
        <w:ind w:firstLine="567"/>
        <w:jc w:val="both"/>
      </w:pPr>
      <w:r>
        <w:rPr>
          <w:color w:val="000000"/>
          <w:sz w:val="28"/>
          <w:szCs w:val="28"/>
        </w:rPr>
        <w:t xml:space="preserve">4) </w:t>
      </w:r>
      <w:r w:rsidR="004535E9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>равнить практические результаты с теоретическими</w:t>
      </w:r>
      <w:r w:rsidR="0079575F" w:rsidRPr="0079575F">
        <w:rPr>
          <w:color w:val="000000"/>
          <w:sz w:val="28"/>
          <w:szCs w:val="28"/>
        </w:rPr>
        <w:t>.</w:t>
      </w:r>
    </w:p>
    <w:p w:rsidR="001F17AF" w:rsidRDefault="001F17AF">
      <w:pPr>
        <w:pStyle w:val="1"/>
        <w:spacing w:line="300" w:lineRule="auto"/>
      </w:pPr>
      <w:bookmarkStart w:id="33" w:name="__RefHeading___Toc116_220977208"/>
      <w:bookmarkStart w:id="34" w:name="_Toc481755060"/>
      <w:bookmarkEnd w:id="33"/>
      <w:r>
        <w:rPr>
          <w:caps w:val="0"/>
        </w:rPr>
        <w:t>3.2. Основные теоретические сведения</w:t>
      </w:r>
      <w:bookmarkEnd w:id="34"/>
    </w:p>
    <w:p w:rsidR="001F17AF" w:rsidRDefault="001F17AF">
      <w:pPr>
        <w:spacing w:line="288" w:lineRule="auto"/>
        <w:ind w:firstLine="567"/>
        <w:jc w:val="both"/>
      </w:pPr>
      <w:r>
        <w:rPr>
          <w:color w:val="000000"/>
          <w:sz w:val="28"/>
          <w:szCs w:val="28"/>
        </w:rPr>
        <w:t>Для модели с ограниченной очередью формулы, описывающие состо</w:t>
      </w:r>
      <w:r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 xml:space="preserve">ние модели, распространятся: добавляется параметр </w:t>
      </w:r>
      <w:r>
        <w:rPr>
          <w:i/>
          <w:iCs/>
          <w:color w:val="000000"/>
          <w:sz w:val="28"/>
          <w:szCs w:val="28"/>
        </w:rPr>
        <w:t>m</w:t>
      </w:r>
      <w:r>
        <w:rPr>
          <w:color w:val="000000"/>
          <w:sz w:val="28"/>
          <w:szCs w:val="28"/>
        </w:rPr>
        <w:t xml:space="preserve"> — длина очереди.</w:t>
      </w:r>
    </w:p>
    <w:p w:rsidR="001F17AF" w:rsidRDefault="001F17AF">
      <w:pPr>
        <w:spacing w:line="288" w:lineRule="auto"/>
        <w:ind w:firstLine="567"/>
        <w:jc w:val="both"/>
      </w:pPr>
      <w:r>
        <w:rPr>
          <w:color w:val="000000"/>
          <w:sz w:val="28"/>
          <w:szCs w:val="28"/>
        </w:rPr>
        <w:t>В системе появляется еще одно событие (кроме поступления заявки в очередь и на обработку) — отказ от приема заявки в очередь в силу перепо</w:t>
      </w:r>
      <w:r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нения этой очереди. Вероятность этого события можно рассчитать:</w:t>
      </w:r>
    </w:p>
    <w:p w:rsidR="001F17AF" w:rsidRDefault="002C322A" w:rsidP="002C322A">
      <w:pPr>
        <w:spacing w:line="288" w:lineRule="auto"/>
        <w:jc w:val="center"/>
        <w:rPr>
          <w:color w:val="000000"/>
          <w:sz w:val="28"/>
          <w:szCs w:val="28"/>
        </w:rPr>
      </w:pPr>
      <w:r w:rsidRPr="002C322A">
        <w:rPr>
          <w:color w:val="000000"/>
          <w:position w:val="-32"/>
          <w:sz w:val="28"/>
          <w:szCs w:val="28"/>
        </w:rPr>
        <w:object w:dxaOrig="2240" w:dyaOrig="760">
          <v:shape id="_x0000_i1041" type="#_x0000_t75" style="width:111.75pt;height:38.25pt" o:ole="">
            <v:imagedata r:id="rId43" o:title=""/>
          </v:shape>
          <o:OLEObject Type="Embed" ProgID="Equation.DSMT4" ShapeID="_x0000_i1041" DrawAspect="Content" ObjectID="_1851504223" r:id="rId44"/>
        </w:object>
      </w:r>
      <w:r>
        <w:rPr>
          <w:color w:val="000000"/>
          <w:sz w:val="28"/>
          <w:szCs w:val="28"/>
        </w:rPr>
        <w:t>,</w:t>
      </w:r>
    </w:p>
    <w:p w:rsidR="001F17AF" w:rsidRDefault="001F17AF">
      <w:pPr>
        <w:spacing w:line="288" w:lineRule="auto"/>
        <w:jc w:val="both"/>
      </w:pPr>
      <w:r>
        <w:rPr>
          <w:color w:val="000000"/>
          <w:sz w:val="28"/>
          <w:szCs w:val="28"/>
        </w:rPr>
        <w:t xml:space="preserve">где </w:t>
      </w:r>
      <w:r>
        <w:rPr>
          <w:i/>
          <w:iCs/>
          <w:color w:val="000000"/>
          <w:sz w:val="28"/>
          <w:szCs w:val="28"/>
        </w:rPr>
        <w:t>ρ –</w:t>
      </w:r>
      <w:r>
        <w:rPr>
          <w:color w:val="000000"/>
          <w:sz w:val="28"/>
          <w:szCs w:val="28"/>
        </w:rPr>
        <w:t xml:space="preserve"> приведенная интенсивность.</w:t>
      </w:r>
    </w:p>
    <w:p w:rsidR="001F17AF" w:rsidRDefault="001F17AF">
      <w:pPr>
        <w:spacing w:line="288" w:lineRule="auto"/>
        <w:ind w:firstLine="567"/>
        <w:jc w:val="both"/>
      </w:pPr>
      <w:r>
        <w:rPr>
          <w:color w:val="000000"/>
          <w:sz w:val="28"/>
          <w:szCs w:val="28"/>
        </w:rPr>
        <w:t>В случае ограниченной очереди формулы средней длины очереди и среднего времени ожидания заявки в очереди также распространяются и принимают вид:</w:t>
      </w:r>
    </w:p>
    <w:p w:rsidR="002C322A" w:rsidRDefault="002C322A" w:rsidP="002C322A">
      <w:pPr>
        <w:spacing w:line="288" w:lineRule="auto"/>
        <w:jc w:val="center"/>
        <w:rPr>
          <w:color w:val="000000"/>
          <w:sz w:val="28"/>
          <w:szCs w:val="28"/>
        </w:rPr>
      </w:pPr>
      <w:r w:rsidRPr="002C322A">
        <w:rPr>
          <w:color w:val="000000"/>
          <w:position w:val="-42"/>
          <w:sz w:val="28"/>
          <w:szCs w:val="28"/>
        </w:rPr>
        <w:object w:dxaOrig="4060" w:dyaOrig="980">
          <v:shape id="_x0000_i1042" type="#_x0000_t75" style="width:203.25pt;height:48.75pt" o:ole="">
            <v:imagedata r:id="rId45" o:title=""/>
          </v:shape>
          <o:OLEObject Type="Embed" ProgID="Equation.DSMT4" ShapeID="_x0000_i1042" DrawAspect="Content" ObjectID="_1851504224" r:id="rId46"/>
        </w:object>
      </w:r>
      <w:r>
        <w:rPr>
          <w:color w:val="000000"/>
          <w:sz w:val="28"/>
          <w:szCs w:val="28"/>
        </w:rPr>
        <w:t>,</w:t>
      </w:r>
    </w:p>
    <w:p w:rsidR="001F17AF" w:rsidRDefault="00A059FA" w:rsidP="002C322A">
      <w:pPr>
        <w:spacing w:line="288" w:lineRule="auto"/>
        <w:jc w:val="center"/>
        <w:rPr>
          <w:color w:val="000000"/>
          <w:sz w:val="28"/>
          <w:szCs w:val="28"/>
        </w:rPr>
      </w:pPr>
      <w:r w:rsidRPr="002C322A">
        <w:rPr>
          <w:color w:val="000000"/>
          <w:position w:val="-42"/>
          <w:sz w:val="28"/>
          <w:szCs w:val="28"/>
        </w:rPr>
        <w:object w:dxaOrig="4280" w:dyaOrig="980">
          <v:shape id="_x0000_i1043" type="#_x0000_t75" style="width:213.75pt;height:48.75pt" o:ole="">
            <v:imagedata r:id="rId47" o:title=""/>
          </v:shape>
          <o:OLEObject Type="Embed" ProgID="Equation.DSMT4" ShapeID="_x0000_i1043" DrawAspect="Content" ObjectID="_1851504225" r:id="rId48"/>
        </w:object>
      </w:r>
      <w:r w:rsidR="002C322A">
        <w:rPr>
          <w:color w:val="000000"/>
          <w:sz w:val="28"/>
          <w:szCs w:val="28"/>
        </w:rPr>
        <w:t>.</w:t>
      </w:r>
    </w:p>
    <w:p w:rsidR="001F17AF" w:rsidRDefault="001F17AF">
      <w:pPr>
        <w:spacing w:line="288" w:lineRule="auto"/>
        <w:jc w:val="both"/>
      </w:pPr>
      <w:r>
        <w:rPr>
          <w:color w:val="000000"/>
          <w:sz w:val="28"/>
          <w:szCs w:val="28"/>
        </w:rPr>
        <w:t xml:space="preserve">где </w:t>
      </w:r>
      <w:r>
        <w:rPr>
          <w:i/>
          <w:iCs/>
          <w:sz w:val="28"/>
          <w:szCs w:val="28"/>
        </w:rPr>
        <w:t>ϑ</w:t>
      </w:r>
      <w:r>
        <w:rPr>
          <w:sz w:val="28"/>
          <w:szCs w:val="28"/>
        </w:rPr>
        <w:t xml:space="preserve"> — коэффициент вариации времени обслуживания.</w:t>
      </w:r>
    </w:p>
    <w:p w:rsidR="001F17AF" w:rsidRDefault="001F17AF">
      <w:pPr>
        <w:spacing w:line="288" w:lineRule="auto"/>
        <w:ind w:firstLine="567"/>
        <w:jc w:val="both"/>
      </w:pPr>
      <w:r>
        <w:rPr>
          <w:color w:val="000000"/>
          <w:sz w:val="28"/>
          <w:szCs w:val="28"/>
        </w:rPr>
        <w:t xml:space="preserve">Легко заметить, что формулы из предыдущего задания отличаются от представленных выше подстановкой длины очереди </w:t>
      </w:r>
      <w:r>
        <w:rPr>
          <w:i/>
          <w:iCs/>
          <w:color w:val="000000"/>
          <w:sz w:val="28"/>
          <w:szCs w:val="28"/>
        </w:rPr>
        <w:t xml:space="preserve">m </w:t>
      </w:r>
      <w:r>
        <w:rPr>
          <w:color w:val="000000"/>
          <w:sz w:val="28"/>
          <w:szCs w:val="28"/>
        </w:rPr>
        <w:t>равной бесконечн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сти.</w:t>
      </w:r>
    </w:p>
    <w:p w:rsidR="001F17AF" w:rsidRDefault="001F17AF">
      <w:pPr>
        <w:pStyle w:val="1"/>
        <w:spacing w:line="300" w:lineRule="auto"/>
      </w:pPr>
      <w:bookmarkStart w:id="35" w:name="__RefHeading___Toc118_220977208"/>
      <w:bookmarkStart w:id="36" w:name="_Toc481755061"/>
      <w:bookmarkEnd w:id="35"/>
      <w:r>
        <w:rPr>
          <w:caps w:val="0"/>
        </w:rPr>
        <w:t>3.3. Общая формулировка задачи</w:t>
      </w:r>
      <w:bookmarkEnd w:id="36"/>
    </w:p>
    <w:p w:rsidR="001F17AF" w:rsidRDefault="001F17AF">
      <w:pPr>
        <w:spacing w:line="300" w:lineRule="auto"/>
        <w:ind w:firstLine="567"/>
        <w:jc w:val="both"/>
      </w:pPr>
      <w:r>
        <w:rPr>
          <w:sz w:val="28"/>
          <w:szCs w:val="28"/>
        </w:rPr>
        <w:t>Необходимо смоделировать систему обслуживания заявок с неогран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ченной очередью с пуассоновским потоком заявок (время отправки сообщ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— случайная величина, распределенная по экспоненциальному закону) и тремя различными потоками обслуживания (время обслуживания — случа</w:t>
      </w:r>
      <w:r>
        <w:rPr>
          <w:sz w:val="28"/>
          <w:szCs w:val="28"/>
        </w:rPr>
        <w:t>й</w:t>
      </w:r>
      <w:r>
        <w:rPr>
          <w:sz w:val="28"/>
          <w:szCs w:val="28"/>
        </w:rPr>
        <w:t>ная величина, распределенная по равномерному, показательному или тр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угольному закону).</w:t>
      </w:r>
    </w:p>
    <w:p w:rsidR="001F17AF" w:rsidRDefault="001F17AF">
      <w:pPr>
        <w:spacing w:line="300" w:lineRule="auto"/>
        <w:ind w:firstLine="567"/>
        <w:jc w:val="both"/>
      </w:pPr>
      <w:r>
        <w:rPr>
          <w:sz w:val="28"/>
          <w:szCs w:val="28"/>
        </w:rPr>
        <w:t>Провести эксперимент и выяснить практические характеристики мод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ли. </w:t>
      </w:r>
    </w:p>
    <w:p w:rsidR="001F17AF" w:rsidRDefault="001F17AF">
      <w:pPr>
        <w:spacing w:line="300" w:lineRule="auto"/>
        <w:ind w:firstLine="567"/>
        <w:jc w:val="both"/>
      </w:pPr>
      <w:r>
        <w:rPr>
          <w:sz w:val="28"/>
          <w:szCs w:val="28"/>
        </w:rPr>
        <w:lastRenderedPageBreak/>
        <w:t>Провести теоретический расчет этих параметров.</w:t>
      </w:r>
    </w:p>
    <w:p w:rsidR="001F17AF" w:rsidRDefault="001F17AF">
      <w:pPr>
        <w:spacing w:line="300" w:lineRule="auto"/>
        <w:ind w:firstLine="567"/>
        <w:jc w:val="both"/>
      </w:pPr>
      <w:r>
        <w:rPr>
          <w:sz w:val="28"/>
          <w:szCs w:val="28"/>
        </w:rPr>
        <w:t>Оценить результаты.</w:t>
      </w:r>
    </w:p>
    <w:p w:rsidR="001F17AF" w:rsidRDefault="001F17AF">
      <w:pPr>
        <w:pStyle w:val="1"/>
        <w:spacing w:line="300" w:lineRule="auto"/>
      </w:pPr>
      <w:bookmarkStart w:id="37" w:name="__RefHeading___Toc120_220977208"/>
      <w:bookmarkStart w:id="38" w:name="_Toc481755062"/>
      <w:bookmarkEnd w:id="37"/>
      <w:r>
        <w:rPr>
          <w:caps w:val="0"/>
        </w:rPr>
        <w:t>3.4. Описание последовательности выполнения работы</w:t>
      </w:r>
      <w:bookmarkEnd w:id="38"/>
    </w:p>
    <w:p w:rsidR="001F17AF" w:rsidRDefault="001F17AF">
      <w:pPr>
        <w:spacing w:line="300" w:lineRule="auto"/>
        <w:ind w:firstLine="567"/>
        <w:jc w:val="both"/>
      </w:pPr>
      <w:r>
        <w:rPr>
          <w:sz w:val="28"/>
          <w:szCs w:val="28"/>
        </w:rPr>
        <w:t>1. Модифицировать программу моделирования ЦМО, введя ограниче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ное число мест в очереди и предусмотрев возможность подсчета числа не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служенных заявок. Количество мест в очереди выбрать в соответствии со значением средней длины очереди, полученного в результате выполнения практического задания №2.</w:t>
      </w:r>
    </w:p>
    <w:p w:rsidR="001F17AF" w:rsidRDefault="001F17AF">
      <w:pPr>
        <w:spacing w:line="300" w:lineRule="auto"/>
        <w:ind w:firstLine="567"/>
        <w:jc w:val="both"/>
      </w:pPr>
      <w:r>
        <w:rPr>
          <w:sz w:val="28"/>
          <w:szCs w:val="28"/>
        </w:rPr>
        <w:t>2. Провести исследование характеристик СМО с ограниченным числом мест в очереди (для одного из вариантов практического задания №2), вычи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лить теоретические значения основных характеристик СМО, в том числе в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роятности отказа, и сравнить теоретические и экспериментальные результ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ты, рассчитав доверительные интервалы для исследуемых характеристик СМО.</w:t>
      </w:r>
    </w:p>
    <w:p w:rsidR="001F17AF" w:rsidRDefault="001F17AF">
      <w:pPr>
        <w:pStyle w:val="1"/>
        <w:spacing w:line="300" w:lineRule="auto"/>
      </w:pPr>
      <w:bookmarkStart w:id="39" w:name="__RefHeading___Toc122_220977208"/>
      <w:bookmarkStart w:id="40" w:name="_Toc481755063"/>
      <w:bookmarkEnd w:id="39"/>
      <w:r>
        <w:rPr>
          <w:caps w:val="0"/>
        </w:rPr>
        <w:t>3.5. Пример выполнения задания</w:t>
      </w:r>
      <w:bookmarkEnd w:id="40"/>
    </w:p>
    <w:p w:rsidR="001F17AF" w:rsidRDefault="001F17AF">
      <w:pPr>
        <w:spacing w:line="300" w:lineRule="auto"/>
      </w:pPr>
      <w:r>
        <w:rPr>
          <w:sz w:val="28"/>
          <w:szCs w:val="28"/>
        </w:rPr>
        <w:t xml:space="preserve">10          SIMULATE             </w:t>
      </w:r>
    </w:p>
    <w:p w:rsidR="001F17AF" w:rsidRDefault="001F17AF">
      <w:pPr>
        <w:spacing w:line="300" w:lineRule="auto"/>
      </w:pPr>
      <w:r>
        <w:rPr>
          <w:sz w:val="28"/>
          <w:szCs w:val="28"/>
        </w:rPr>
        <w:t>15</w:t>
      </w:r>
      <w:r>
        <w:rPr>
          <w:sz w:val="28"/>
          <w:szCs w:val="28"/>
        </w:rPr>
        <w:tab/>
        <w:t xml:space="preserve">    RMULT</w:t>
      </w:r>
      <w:r>
        <w:rPr>
          <w:sz w:val="28"/>
          <w:szCs w:val="28"/>
        </w:rPr>
        <w:tab/>
        <w:t xml:space="preserve"> 20</w:t>
      </w:r>
    </w:p>
    <w:p w:rsidR="001F17AF" w:rsidRPr="00803EB9" w:rsidRDefault="001F17AF">
      <w:pPr>
        <w:spacing w:line="300" w:lineRule="auto"/>
        <w:rPr>
          <w:lang w:val="en-US"/>
        </w:rPr>
      </w:pPr>
      <w:r w:rsidRPr="00803EB9">
        <w:rPr>
          <w:sz w:val="28"/>
          <w:szCs w:val="28"/>
          <w:lang w:val="en-US"/>
        </w:rPr>
        <w:t>20 VAR1     FVARIABLE    -20#LOG((RN1+1)/1000)</w:t>
      </w:r>
    </w:p>
    <w:p w:rsidR="001F17AF" w:rsidRPr="00803EB9" w:rsidRDefault="001F17AF">
      <w:pPr>
        <w:spacing w:line="300" w:lineRule="auto"/>
        <w:rPr>
          <w:lang w:val="en-US"/>
        </w:rPr>
      </w:pPr>
      <w:r w:rsidRPr="00803EB9">
        <w:rPr>
          <w:sz w:val="28"/>
          <w:szCs w:val="28"/>
          <w:lang w:val="en-US"/>
        </w:rPr>
        <w:t xml:space="preserve">30          GENERATE     V$VAR1        </w:t>
      </w:r>
    </w:p>
    <w:p w:rsidR="001F17AF" w:rsidRPr="00803EB9" w:rsidRDefault="001F17AF">
      <w:pPr>
        <w:spacing w:line="300" w:lineRule="auto"/>
        <w:rPr>
          <w:lang w:val="en-US"/>
        </w:rPr>
      </w:pPr>
      <w:r w:rsidRPr="00803EB9">
        <w:rPr>
          <w:sz w:val="28"/>
          <w:szCs w:val="28"/>
          <w:lang w:val="en-US"/>
        </w:rPr>
        <w:t xml:space="preserve">40 VAR2     FVARIABLE    -16#LOG((RN1+1)/1000)        </w:t>
      </w:r>
    </w:p>
    <w:p w:rsidR="001F17AF" w:rsidRPr="00803EB9" w:rsidRDefault="001F17AF">
      <w:pPr>
        <w:spacing w:line="300" w:lineRule="auto"/>
        <w:rPr>
          <w:lang w:val="en-US"/>
        </w:rPr>
      </w:pPr>
      <w:r w:rsidRPr="00803EB9">
        <w:rPr>
          <w:sz w:val="28"/>
          <w:szCs w:val="28"/>
          <w:lang w:val="en-US"/>
        </w:rPr>
        <w:t xml:space="preserve">42 STOR1    STORAGE      3        </w:t>
      </w:r>
    </w:p>
    <w:p w:rsidR="001F17AF" w:rsidRPr="00803EB9" w:rsidRDefault="001F17AF">
      <w:pPr>
        <w:spacing w:line="300" w:lineRule="auto"/>
        <w:rPr>
          <w:lang w:val="en-US"/>
        </w:rPr>
      </w:pPr>
      <w:r w:rsidRPr="00803EB9">
        <w:rPr>
          <w:sz w:val="28"/>
          <w:szCs w:val="28"/>
          <w:lang w:val="en-US"/>
        </w:rPr>
        <w:t>45          GATE SNF     STOR1</w:t>
      </w:r>
      <w:proofErr w:type="gramStart"/>
      <w:r w:rsidRPr="00803EB9">
        <w:rPr>
          <w:sz w:val="28"/>
          <w:szCs w:val="28"/>
          <w:lang w:val="en-US"/>
        </w:rPr>
        <w:t>,L1</w:t>
      </w:r>
      <w:proofErr w:type="gramEnd"/>
      <w:r w:rsidRPr="00803EB9">
        <w:rPr>
          <w:sz w:val="28"/>
          <w:szCs w:val="28"/>
          <w:lang w:val="en-US"/>
        </w:rPr>
        <w:t xml:space="preserve">        </w:t>
      </w:r>
    </w:p>
    <w:p w:rsidR="001F17AF" w:rsidRPr="00803EB9" w:rsidRDefault="001F17AF">
      <w:pPr>
        <w:spacing w:line="300" w:lineRule="auto"/>
        <w:rPr>
          <w:lang w:val="en-US"/>
        </w:rPr>
      </w:pPr>
      <w:r w:rsidRPr="00803EB9">
        <w:rPr>
          <w:sz w:val="28"/>
          <w:szCs w:val="28"/>
          <w:lang w:val="en-US"/>
        </w:rPr>
        <w:t xml:space="preserve">50          ENTER        STOR1,1                </w:t>
      </w:r>
    </w:p>
    <w:p w:rsidR="001F17AF" w:rsidRPr="00803EB9" w:rsidRDefault="001F17AF">
      <w:pPr>
        <w:spacing w:line="300" w:lineRule="auto"/>
        <w:rPr>
          <w:lang w:val="en-US"/>
        </w:rPr>
      </w:pPr>
      <w:r w:rsidRPr="00803EB9">
        <w:rPr>
          <w:sz w:val="28"/>
          <w:szCs w:val="28"/>
          <w:lang w:val="en-US"/>
        </w:rPr>
        <w:t xml:space="preserve">60          SEIZE        1               </w:t>
      </w:r>
    </w:p>
    <w:p w:rsidR="001F17AF" w:rsidRPr="00803EB9" w:rsidRDefault="001F17AF">
      <w:pPr>
        <w:spacing w:line="300" w:lineRule="auto"/>
        <w:rPr>
          <w:lang w:val="en-US"/>
        </w:rPr>
      </w:pPr>
      <w:r w:rsidRPr="00803EB9">
        <w:rPr>
          <w:sz w:val="28"/>
          <w:szCs w:val="28"/>
          <w:lang w:val="en-US"/>
        </w:rPr>
        <w:t xml:space="preserve">75          ADVANCE      V$VAR2        </w:t>
      </w:r>
    </w:p>
    <w:p w:rsidR="001F17AF" w:rsidRPr="00803EB9" w:rsidRDefault="001F17AF">
      <w:pPr>
        <w:spacing w:line="300" w:lineRule="auto"/>
        <w:rPr>
          <w:lang w:val="en-US"/>
        </w:rPr>
      </w:pPr>
      <w:r w:rsidRPr="00803EB9">
        <w:rPr>
          <w:sz w:val="28"/>
          <w:szCs w:val="28"/>
          <w:lang w:val="en-US"/>
        </w:rPr>
        <w:t xml:space="preserve">80          LEAVE        STOR1,1        </w:t>
      </w:r>
    </w:p>
    <w:p w:rsidR="001F17AF" w:rsidRPr="00803EB9" w:rsidRDefault="001F17AF">
      <w:pPr>
        <w:spacing w:line="300" w:lineRule="auto"/>
        <w:rPr>
          <w:lang w:val="en-US"/>
        </w:rPr>
      </w:pPr>
      <w:r w:rsidRPr="00803EB9">
        <w:rPr>
          <w:sz w:val="28"/>
          <w:szCs w:val="28"/>
          <w:lang w:val="en-US"/>
        </w:rPr>
        <w:t xml:space="preserve">90          RELEASE      1        </w:t>
      </w:r>
    </w:p>
    <w:p w:rsidR="001F17AF" w:rsidRPr="00803EB9" w:rsidRDefault="001F17AF">
      <w:pPr>
        <w:spacing w:line="300" w:lineRule="auto"/>
        <w:rPr>
          <w:lang w:val="en-US"/>
        </w:rPr>
      </w:pPr>
      <w:r w:rsidRPr="00803EB9">
        <w:rPr>
          <w:sz w:val="28"/>
          <w:szCs w:val="28"/>
          <w:lang w:val="en-US"/>
        </w:rPr>
        <w:t xml:space="preserve">95          TRANSFER     </w:t>
      </w:r>
      <w:proofErr w:type="gramStart"/>
      <w:r w:rsidRPr="00803EB9">
        <w:rPr>
          <w:sz w:val="28"/>
          <w:szCs w:val="28"/>
          <w:lang w:val="en-US"/>
        </w:rPr>
        <w:t>,L2</w:t>
      </w:r>
      <w:proofErr w:type="gramEnd"/>
      <w:r w:rsidRPr="00803EB9">
        <w:rPr>
          <w:sz w:val="28"/>
          <w:szCs w:val="28"/>
          <w:lang w:val="en-US"/>
        </w:rPr>
        <w:t xml:space="preserve">        </w:t>
      </w:r>
    </w:p>
    <w:p w:rsidR="001F17AF" w:rsidRPr="00803EB9" w:rsidRDefault="001F17AF">
      <w:pPr>
        <w:spacing w:line="300" w:lineRule="auto"/>
        <w:rPr>
          <w:lang w:val="en-US"/>
        </w:rPr>
      </w:pPr>
      <w:r w:rsidRPr="00803EB9">
        <w:rPr>
          <w:sz w:val="28"/>
          <w:szCs w:val="28"/>
          <w:lang w:val="en-US"/>
        </w:rPr>
        <w:t xml:space="preserve">100 L1      SAVEVALUE    1+,1        </w:t>
      </w:r>
    </w:p>
    <w:p w:rsidR="001F17AF" w:rsidRPr="00803EB9" w:rsidRDefault="001F17AF">
      <w:pPr>
        <w:spacing w:line="300" w:lineRule="auto"/>
        <w:rPr>
          <w:lang w:val="en-US"/>
        </w:rPr>
      </w:pPr>
      <w:r w:rsidRPr="00803EB9">
        <w:rPr>
          <w:sz w:val="28"/>
          <w:szCs w:val="28"/>
          <w:lang w:val="en-US"/>
        </w:rPr>
        <w:t xml:space="preserve">120 L2      TERMINATE    1        </w:t>
      </w:r>
    </w:p>
    <w:p w:rsidR="001F17AF" w:rsidRPr="00803EB9" w:rsidRDefault="001F17AF">
      <w:pPr>
        <w:spacing w:line="300" w:lineRule="auto"/>
        <w:rPr>
          <w:lang w:val="en-US"/>
        </w:rPr>
      </w:pPr>
      <w:r w:rsidRPr="00803EB9">
        <w:rPr>
          <w:sz w:val="28"/>
          <w:szCs w:val="28"/>
          <w:lang w:val="en-US"/>
        </w:rPr>
        <w:t xml:space="preserve">125         START        1000000        </w:t>
      </w:r>
    </w:p>
    <w:p w:rsidR="001F17AF" w:rsidRPr="00803EB9" w:rsidRDefault="001F17AF">
      <w:pPr>
        <w:spacing w:line="300" w:lineRule="auto"/>
        <w:rPr>
          <w:lang w:val="en-US"/>
        </w:rPr>
      </w:pPr>
      <w:r w:rsidRPr="00803EB9">
        <w:rPr>
          <w:sz w:val="28"/>
          <w:szCs w:val="28"/>
          <w:lang w:val="en-US"/>
        </w:rPr>
        <w:t xml:space="preserve">140         SHOW         X1        </w:t>
      </w:r>
    </w:p>
    <w:p w:rsidR="001F17AF" w:rsidRPr="00803EB9" w:rsidRDefault="001F17AF">
      <w:pPr>
        <w:spacing w:line="300" w:lineRule="auto"/>
        <w:rPr>
          <w:lang w:val="en-US"/>
        </w:rPr>
      </w:pPr>
      <w:r w:rsidRPr="00803EB9">
        <w:rPr>
          <w:sz w:val="28"/>
          <w:szCs w:val="28"/>
          <w:lang w:val="en-US"/>
        </w:rPr>
        <w:lastRenderedPageBreak/>
        <w:t xml:space="preserve">150         SHOW         SM$STOR1        </w:t>
      </w:r>
    </w:p>
    <w:p w:rsidR="001F17AF" w:rsidRPr="00803EB9" w:rsidRDefault="001F17AF">
      <w:pPr>
        <w:spacing w:line="300" w:lineRule="auto"/>
        <w:rPr>
          <w:lang w:val="en-US"/>
        </w:rPr>
      </w:pPr>
      <w:r w:rsidRPr="00803EB9">
        <w:rPr>
          <w:sz w:val="28"/>
          <w:szCs w:val="28"/>
          <w:lang w:val="en-US"/>
        </w:rPr>
        <w:t xml:space="preserve">160         SHOW         SA$STOR1        </w:t>
      </w:r>
    </w:p>
    <w:p w:rsidR="001F17AF" w:rsidRPr="00803EB9" w:rsidRDefault="001F17AF">
      <w:pPr>
        <w:spacing w:line="300" w:lineRule="auto"/>
        <w:rPr>
          <w:lang w:val="en-US"/>
        </w:rPr>
      </w:pPr>
      <w:r w:rsidRPr="00803EB9">
        <w:rPr>
          <w:sz w:val="28"/>
          <w:szCs w:val="28"/>
          <w:lang w:val="en-US"/>
        </w:rPr>
        <w:t xml:space="preserve">165         SHOW         SC$STOR1        </w:t>
      </w:r>
    </w:p>
    <w:p w:rsidR="001F17AF" w:rsidRPr="00803EB9" w:rsidRDefault="001F17AF">
      <w:pPr>
        <w:spacing w:line="300" w:lineRule="auto"/>
        <w:rPr>
          <w:lang w:val="en-US"/>
        </w:rPr>
      </w:pPr>
      <w:r w:rsidRPr="00803EB9">
        <w:rPr>
          <w:sz w:val="28"/>
          <w:szCs w:val="28"/>
          <w:lang w:val="en-US"/>
        </w:rPr>
        <w:t xml:space="preserve">170         SHOW         ST$STOR1        </w:t>
      </w:r>
    </w:p>
    <w:p w:rsidR="001F17AF" w:rsidRPr="00803EB9" w:rsidRDefault="001F17AF">
      <w:pPr>
        <w:spacing w:line="300" w:lineRule="auto"/>
        <w:rPr>
          <w:lang w:val="en-US"/>
        </w:rPr>
      </w:pPr>
      <w:r w:rsidRPr="00803EB9">
        <w:rPr>
          <w:sz w:val="28"/>
          <w:szCs w:val="28"/>
          <w:lang w:val="en-US"/>
        </w:rPr>
        <w:t xml:space="preserve">175         SHOW         SR$STOR1        </w:t>
      </w:r>
    </w:p>
    <w:p w:rsidR="001F17AF" w:rsidRDefault="001F17AF">
      <w:pPr>
        <w:spacing w:line="300" w:lineRule="auto"/>
      </w:pPr>
      <w:r>
        <w:rPr>
          <w:sz w:val="28"/>
          <w:szCs w:val="28"/>
        </w:rPr>
        <w:t xml:space="preserve">180         SHOW         FT1        </w:t>
      </w:r>
    </w:p>
    <w:p w:rsidR="001F17AF" w:rsidRDefault="001F17AF">
      <w:pPr>
        <w:spacing w:line="300" w:lineRule="auto"/>
      </w:pPr>
      <w:r>
        <w:rPr>
          <w:sz w:val="28"/>
          <w:szCs w:val="28"/>
        </w:rPr>
        <w:t>190         SHOW         FR1</w:t>
      </w:r>
    </w:p>
    <w:p w:rsidR="001F17AF" w:rsidRDefault="001F17AF">
      <w:pPr>
        <w:pStyle w:val="1"/>
        <w:spacing w:line="300" w:lineRule="auto"/>
      </w:pPr>
      <w:bookmarkStart w:id="41" w:name="__RefHeading___Toc124_220977208"/>
      <w:bookmarkStart w:id="42" w:name="_Toc481755064"/>
      <w:bookmarkEnd w:id="41"/>
      <w:r>
        <w:rPr>
          <w:caps w:val="0"/>
        </w:rPr>
        <w:t>3.6. Перечень заданий</w:t>
      </w:r>
      <w:bookmarkEnd w:id="42"/>
    </w:p>
    <w:p w:rsidR="001F17AF" w:rsidRDefault="001F17AF">
      <w:pPr>
        <w:spacing w:line="288" w:lineRule="auto"/>
        <w:ind w:firstLine="567"/>
        <w:jc w:val="both"/>
      </w:pPr>
      <w:r>
        <w:rPr>
          <w:sz w:val="28"/>
          <w:szCs w:val="28"/>
        </w:rPr>
        <w:t>См практическое задание №2.</w:t>
      </w:r>
    </w:p>
    <w:p w:rsidR="001F17AF" w:rsidRDefault="001F17AF">
      <w:pPr>
        <w:spacing w:line="288" w:lineRule="auto"/>
        <w:ind w:firstLine="567"/>
        <w:jc w:val="both"/>
        <w:rPr>
          <w:sz w:val="28"/>
          <w:szCs w:val="28"/>
        </w:rPr>
      </w:pPr>
    </w:p>
    <w:p w:rsidR="001F17AF" w:rsidRDefault="001F17AF">
      <w:pPr>
        <w:pStyle w:val="1"/>
        <w:spacing w:line="300" w:lineRule="auto"/>
      </w:pPr>
      <w:bookmarkStart w:id="43" w:name="_Toc481755065"/>
      <w:r>
        <w:rPr>
          <w:caps w:val="0"/>
        </w:rPr>
        <w:t>4.</w:t>
      </w:r>
      <w:r>
        <w:t xml:space="preserve"> Практическое занятие №4.</w:t>
      </w:r>
      <w:r>
        <w:rPr>
          <w:color w:val="000000"/>
        </w:rPr>
        <w:t xml:space="preserve"> Планирование и провед</w:t>
      </w:r>
      <w:r>
        <w:rPr>
          <w:color w:val="000000"/>
        </w:rPr>
        <w:t>е</w:t>
      </w:r>
      <w:r>
        <w:rPr>
          <w:color w:val="000000"/>
        </w:rPr>
        <w:t>ние факторных экспериментов.</w:t>
      </w:r>
      <w:bookmarkEnd w:id="43"/>
    </w:p>
    <w:p w:rsidR="001F17AF" w:rsidRDefault="001F17AF">
      <w:pPr>
        <w:pStyle w:val="1"/>
        <w:spacing w:line="300" w:lineRule="auto"/>
      </w:pPr>
      <w:bookmarkStart w:id="44" w:name="__RefHeading___Toc128_220977208"/>
      <w:bookmarkStart w:id="45" w:name="_Toc481755066"/>
      <w:bookmarkEnd w:id="44"/>
      <w:r>
        <w:rPr>
          <w:caps w:val="0"/>
        </w:rPr>
        <w:t>4.1. Цель и задачи</w:t>
      </w:r>
      <w:bookmarkEnd w:id="45"/>
    </w:p>
    <w:p w:rsidR="001F17AF" w:rsidRDefault="001F17AF">
      <w:pPr>
        <w:spacing w:line="288" w:lineRule="auto"/>
        <w:ind w:firstLine="567"/>
        <w:jc w:val="both"/>
      </w:pPr>
      <w:r>
        <w:rPr>
          <w:sz w:val="28"/>
          <w:szCs w:val="28"/>
        </w:rPr>
        <w:t xml:space="preserve">Целью работы является изучения способа построения и анализа полного факторного эксперимента. </w:t>
      </w:r>
    </w:p>
    <w:p w:rsidR="001F17AF" w:rsidRDefault="001F17AF">
      <w:pPr>
        <w:spacing w:line="288" w:lineRule="auto"/>
        <w:ind w:firstLine="567"/>
        <w:jc w:val="both"/>
      </w:pPr>
      <w:r>
        <w:rPr>
          <w:sz w:val="28"/>
          <w:szCs w:val="28"/>
        </w:rPr>
        <w:t>Для достижения поставленной цели требуется решить следующие зад</w:t>
      </w:r>
      <w:r>
        <w:rPr>
          <w:sz w:val="28"/>
          <w:szCs w:val="28"/>
        </w:rPr>
        <w:t>а</w:t>
      </w:r>
      <w:r>
        <w:rPr>
          <w:sz w:val="28"/>
          <w:szCs w:val="28"/>
        </w:rPr>
        <w:t>чи:</w:t>
      </w:r>
    </w:p>
    <w:p w:rsidR="001F17AF" w:rsidRDefault="001F17AF">
      <w:pPr>
        <w:spacing w:line="288" w:lineRule="auto"/>
        <w:ind w:firstLine="567"/>
        <w:jc w:val="both"/>
      </w:pPr>
      <w:r>
        <w:rPr>
          <w:color w:val="111111"/>
          <w:sz w:val="28"/>
          <w:szCs w:val="28"/>
        </w:rPr>
        <w:t>1) Запустить программу PL.EXE</w:t>
      </w:r>
    </w:p>
    <w:p w:rsidR="001F17AF" w:rsidRDefault="001F17AF">
      <w:pPr>
        <w:spacing w:line="288" w:lineRule="auto"/>
        <w:ind w:firstLine="567"/>
        <w:jc w:val="both"/>
      </w:pPr>
      <w:r>
        <w:rPr>
          <w:color w:val="111111"/>
          <w:sz w:val="28"/>
          <w:szCs w:val="28"/>
        </w:rPr>
        <w:t>2) Провести эксперименты</w:t>
      </w:r>
    </w:p>
    <w:p w:rsidR="001F17AF" w:rsidRDefault="001F17AF">
      <w:pPr>
        <w:spacing w:line="288" w:lineRule="auto"/>
        <w:ind w:firstLine="567"/>
        <w:jc w:val="both"/>
      </w:pPr>
      <w:r>
        <w:rPr>
          <w:color w:val="111111"/>
          <w:sz w:val="28"/>
          <w:szCs w:val="28"/>
        </w:rPr>
        <w:t>3) Оценить результаты.</w:t>
      </w:r>
    </w:p>
    <w:p w:rsidR="001F17AF" w:rsidRDefault="001F17AF">
      <w:pPr>
        <w:pStyle w:val="1"/>
        <w:spacing w:line="300" w:lineRule="auto"/>
      </w:pPr>
      <w:bookmarkStart w:id="46" w:name="__RefHeading___Toc130_220977208"/>
      <w:bookmarkStart w:id="47" w:name="_Toc481755067"/>
      <w:bookmarkEnd w:id="46"/>
      <w:r>
        <w:rPr>
          <w:caps w:val="0"/>
        </w:rPr>
        <w:t>4.2. Основные теоретические сведения</w:t>
      </w:r>
      <w:bookmarkEnd w:id="47"/>
    </w:p>
    <w:p w:rsidR="001F17AF" w:rsidRDefault="001F17AF">
      <w:pPr>
        <w:spacing w:line="300" w:lineRule="auto"/>
        <w:ind w:firstLine="567"/>
        <w:jc w:val="both"/>
      </w:pPr>
      <w:r>
        <w:rPr>
          <w:sz w:val="28"/>
          <w:szCs w:val="28"/>
          <w:u w:val="single"/>
        </w:rPr>
        <w:t>Эксперимент</w:t>
      </w:r>
      <w:r>
        <w:rPr>
          <w:sz w:val="28"/>
          <w:szCs w:val="28"/>
        </w:rPr>
        <w:t xml:space="preserve"> — действие с системой, направленное на получение 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клика с помощью входного воздействия.</w:t>
      </w:r>
    </w:p>
    <w:p w:rsidR="001F17AF" w:rsidRDefault="001F17AF">
      <w:pPr>
        <w:spacing w:line="300" w:lineRule="auto"/>
        <w:ind w:firstLine="567"/>
        <w:jc w:val="both"/>
      </w:pPr>
      <w:r>
        <w:rPr>
          <w:sz w:val="28"/>
          <w:szCs w:val="28"/>
          <w:u w:val="single"/>
        </w:rPr>
        <w:t>Планирование эксперимента</w:t>
      </w:r>
      <w:r>
        <w:rPr>
          <w:sz w:val="28"/>
          <w:szCs w:val="28"/>
        </w:rPr>
        <w:t xml:space="preserve"> — комплекс мероприятий, направленных на эффективную постановку опытов.</w:t>
      </w:r>
    </w:p>
    <w:p w:rsidR="001F17AF" w:rsidRDefault="001F17AF">
      <w:pPr>
        <w:spacing w:line="300" w:lineRule="auto"/>
        <w:ind w:firstLine="567"/>
        <w:jc w:val="both"/>
      </w:pPr>
      <w:r>
        <w:rPr>
          <w:sz w:val="28"/>
          <w:szCs w:val="28"/>
          <w:u w:val="single"/>
        </w:rPr>
        <w:t>Фактор эксперимента</w:t>
      </w:r>
      <w:r>
        <w:rPr>
          <w:sz w:val="28"/>
          <w:szCs w:val="28"/>
        </w:rPr>
        <w:t xml:space="preserve"> — один варьируемый параметр из входного во</w:t>
      </w:r>
      <w:r>
        <w:rPr>
          <w:sz w:val="28"/>
          <w:szCs w:val="28"/>
        </w:rPr>
        <w:t>з</w:t>
      </w:r>
      <w:r>
        <w:rPr>
          <w:sz w:val="28"/>
          <w:szCs w:val="28"/>
        </w:rPr>
        <w:t>действия.</w:t>
      </w:r>
    </w:p>
    <w:p w:rsidR="001F17AF" w:rsidRDefault="001F17AF">
      <w:pPr>
        <w:spacing w:line="300" w:lineRule="auto"/>
        <w:ind w:firstLine="567"/>
        <w:jc w:val="both"/>
      </w:pPr>
      <w:r>
        <w:rPr>
          <w:sz w:val="28"/>
          <w:szCs w:val="28"/>
          <w:u w:val="single"/>
        </w:rPr>
        <w:t>План</w:t>
      </w:r>
      <w:r>
        <w:rPr>
          <w:sz w:val="28"/>
          <w:szCs w:val="28"/>
        </w:rPr>
        <w:t xml:space="preserve"> — набор значений факторов.</w:t>
      </w:r>
    </w:p>
    <w:p w:rsidR="001F17AF" w:rsidRDefault="001F17AF">
      <w:pPr>
        <w:spacing w:line="300" w:lineRule="auto"/>
        <w:ind w:firstLine="567"/>
        <w:jc w:val="both"/>
      </w:pPr>
      <w:r>
        <w:rPr>
          <w:sz w:val="28"/>
          <w:szCs w:val="28"/>
          <w:u w:val="single"/>
        </w:rPr>
        <w:t>Область планирования</w:t>
      </w:r>
      <w:r>
        <w:rPr>
          <w:sz w:val="28"/>
          <w:szCs w:val="28"/>
        </w:rPr>
        <w:t xml:space="preserve"> — подпространство, из которого выбираются значения факторов.</w:t>
      </w:r>
    </w:p>
    <w:p w:rsidR="001F17AF" w:rsidRDefault="001F17AF">
      <w:pPr>
        <w:spacing w:line="300" w:lineRule="auto"/>
        <w:ind w:firstLine="567"/>
        <w:jc w:val="both"/>
      </w:pPr>
      <w:r>
        <w:rPr>
          <w:sz w:val="28"/>
          <w:szCs w:val="28"/>
          <w:u w:val="single"/>
        </w:rPr>
        <w:lastRenderedPageBreak/>
        <w:t xml:space="preserve">Модель системы </w:t>
      </w:r>
      <w:r>
        <w:rPr>
          <w:sz w:val="28"/>
          <w:szCs w:val="28"/>
        </w:rPr>
        <w:t>— закон, по которому система обрабатывает входные воздействия.</w:t>
      </w:r>
    </w:p>
    <w:p w:rsidR="001F17AF" w:rsidRDefault="001F17AF">
      <w:pPr>
        <w:spacing w:line="300" w:lineRule="auto"/>
        <w:ind w:firstLine="567"/>
        <w:rPr>
          <w:sz w:val="28"/>
          <w:szCs w:val="28"/>
        </w:rPr>
      </w:pPr>
    </w:p>
    <w:p w:rsidR="002C322A" w:rsidRDefault="002C322A">
      <w:pPr>
        <w:spacing w:line="300" w:lineRule="auto"/>
        <w:ind w:firstLine="567"/>
        <w:rPr>
          <w:sz w:val="28"/>
          <w:szCs w:val="28"/>
        </w:rPr>
      </w:pPr>
    </w:p>
    <w:p w:rsidR="001F17AF" w:rsidRDefault="001F17AF">
      <w:pPr>
        <w:spacing w:line="300" w:lineRule="auto"/>
        <w:ind w:firstLine="567"/>
      </w:pPr>
      <w:r>
        <w:rPr>
          <w:sz w:val="28"/>
          <w:szCs w:val="28"/>
        </w:rPr>
        <w:t>Пример:</w:t>
      </w:r>
    </w:p>
    <w:p w:rsidR="001F17AF" w:rsidRDefault="00A434C0">
      <w:pPr>
        <w:spacing w:line="300" w:lineRule="auto"/>
        <w:ind w:firstLine="567"/>
        <w:rPr>
          <w:sz w:val="28"/>
          <w:szCs w:val="28"/>
        </w:rPr>
      </w:pPr>
      <w:r w:rsidRPr="00A434C0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8" o:spid="_x0000_s1041" type="#_x0000_t202" style="position:absolute;left:0;text-align:left;margin-left:176.6pt;margin-top:-2.55pt;width:105.8pt;height:55.2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" filled="f" strokeweight=".26mm">
            <v:stroke joinstyle="round"/>
            <v:textbox inset="0,0,0,0">
              <w:txbxContent>
                <w:p w:rsidR="001F17AF" w:rsidRDefault="001F17AF">
                  <w:pPr>
                    <w:overflowPunct w:val="0"/>
                    <w:jc w:val="center"/>
                    <w:rPr>
                      <w:rFonts w:ascii="Liberation Serif" w:eastAsia="Noto Sans CJK SC Regular" w:hAnsi="Liberation Serif" w:cs="FreeSans"/>
                      <w:kern w:val="1"/>
                      <w:u w:val="single"/>
                      <w:lang w:bidi="hi-IN"/>
                    </w:rPr>
                  </w:pPr>
                  <w:r>
                    <w:rPr>
                      <w:rFonts w:ascii="Liberation Serif" w:eastAsia="Noto Sans CJK SC Regular" w:hAnsi="Liberation Serif" w:cs="FreeSans"/>
                      <w:kern w:val="1"/>
                      <w:u w:val="single"/>
                      <w:lang w:bidi="hi-IN"/>
                    </w:rPr>
                    <w:t>Система</w:t>
                  </w:r>
                </w:p>
                <w:p w:rsidR="001F17AF" w:rsidRDefault="001F17AF">
                  <w:pPr>
                    <w:overflowPunct w:val="0"/>
                    <w:jc w:val="center"/>
                    <w:rPr>
                      <w:rFonts w:ascii="Liberation Serif" w:eastAsia="Noto Sans CJK SC Regular" w:hAnsi="Liberation Serif" w:cs="FreeSans"/>
                      <w:kern w:val="1"/>
                      <w:lang w:bidi="hi-IN"/>
                    </w:rPr>
                  </w:pPr>
                </w:p>
                <w:p w:rsidR="001F17AF" w:rsidRDefault="001F17AF">
                  <w:pPr>
                    <w:overflowPunct w:val="0"/>
                    <w:jc w:val="center"/>
                    <w:rPr>
                      <w:rFonts w:ascii="Liberation Serif" w:eastAsia="Noto Sans CJK SC Regular" w:hAnsi="Liberation Serif" w:cs="FreeSans"/>
                      <w:kern w:val="1"/>
                      <w:lang w:bidi="hi-IN"/>
                    </w:rPr>
                  </w:pPr>
                  <w:r>
                    <w:rPr>
                      <w:rFonts w:ascii="Liberation Serif" w:eastAsia="Noto Sans CJK SC Regular" w:hAnsi="Liberation Serif" w:cs="FreeSans"/>
                      <w:kern w:val="1"/>
                      <w:lang w:bidi="hi-IN"/>
                    </w:rPr>
                    <w:t>Модель системы:</w:t>
                  </w:r>
                </w:p>
                <w:p w:rsidR="001F17AF" w:rsidRDefault="001F17AF">
                  <w:pPr>
                    <w:overflowPunct w:val="0"/>
                    <w:jc w:val="center"/>
                    <w:rPr>
                      <w:rFonts w:ascii="Liberation Serif" w:eastAsia="Noto Sans CJK SC Regular" w:hAnsi="Liberation Serif" w:cs="FreeSans"/>
                      <w:kern w:val="1"/>
                      <w:lang w:bidi="hi-IN"/>
                    </w:rPr>
                  </w:pPr>
                  <w:r>
                    <w:rPr>
                      <w:rFonts w:ascii="Liberation Serif" w:eastAsia="Noto Sans CJK SC Regular" w:hAnsi="Liberation Serif" w:cs="FreeSans"/>
                      <w:kern w:val="1"/>
                      <w:lang w:bidi="hi-IN"/>
                    </w:rPr>
                    <w:t xml:space="preserve">Y = </w:t>
                  </w:r>
                  <w:r>
                    <w:rPr>
                      <w:rFonts w:ascii="Liberation Serif" w:eastAsia="Noto Sans CJK SC Regular" w:hAnsi="Liberation Serif" w:cs="FreeSans"/>
                      <w:i/>
                      <w:iCs/>
                      <w:kern w:val="1"/>
                      <w:lang w:bidi="hi-IN"/>
                    </w:rPr>
                    <w:t xml:space="preserve">f </w:t>
                  </w:r>
                  <w:r>
                    <w:rPr>
                      <w:rFonts w:ascii="Liberation Serif" w:eastAsia="Noto Sans CJK SC Regular" w:hAnsi="Liberation Serif" w:cs="FreeSans"/>
                      <w:kern w:val="1"/>
                      <w:lang w:bidi="hi-IN"/>
                    </w:rPr>
                    <w:t>(X)</w:t>
                  </w:r>
                </w:p>
              </w:txbxContent>
            </v:textbox>
          </v:shape>
        </w:pict>
      </w:r>
      <w:r w:rsidRPr="00A434C0">
        <w:rPr>
          <w:noProof/>
        </w:rPr>
        <w:pict>
          <v:shape id="Text Box 29" o:spid="_x0000_s1042" type="#_x0000_t202" style="position:absolute;left:0;text-align:left;margin-left:117.5pt;margin-top:2.75pt;width:52.5pt;height:31.3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" filled="f" stroked="f" strokecolor="#3465a4">
            <v:stroke joinstyle="round"/>
            <v:textbox inset="0,0,0,0">
              <w:txbxContent>
                <w:p w:rsidR="001F17AF" w:rsidRDefault="001F17AF">
                  <w:pPr>
                    <w:overflowPunct w:val="0"/>
                    <w:rPr>
                      <w:rFonts w:ascii="Liberation Serif" w:eastAsia="Noto Sans CJK SC Regular" w:hAnsi="Liberation Serif" w:cs="FreeSans"/>
                      <w:kern w:val="1"/>
                      <w:lang w:bidi="hi-IN"/>
                    </w:rPr>
                  </w:pPr>
                  <w:r>
                    <w:rPr>
                      <w:rFonts w:ascii="Liberation Serif" w:eastAsia="Noto Sans CJK SC Regular" w:hAnsi="Liberation Serif" w:cs="FreeSans"/>
                      <w:kern w:val="1"/>
                      <w:lang w:bidi="hi-IN"/>
                    </w:rPr>
                    <w:t>X</w:t>
                  </w:r>
                </w:p>
              </w:txbxContent>
            </v:textbox>
          </v:shape>
        </w:pict>
      </w:r>
      <w:r w:rsidRPr="00A434C0">
        <w:rPr>
          <w:noProof/>
        </w:rPr>
        <w:pict>
          <v:shape id="Text Box 30" o:spid="_x0000_s1043" type="#_x0000_t202" style="position:absolute;left:0;text-align:left;margin-left:298.95pt;margin-top:4pt;width:52.5pt;height:31.3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" filled="f" stroked="f" strokecolor="#3465a4">
            <v:stroke joinstyle="round"/>
            <v:textbox inset="0,0,0,0">
              <w:txbxContent>
                <w:p w:rsidR="001F17AF" w:rsidRDefault="001F17AF">
                  <w:pPr>
                    <w:overflowPunct w:val="0"/>
                    <w:rPr>
                      <w:rFonts w:ascii="Liberation Serif" w:eastAsia="Noto Sans CJK SC Regular" w:hAnsi="Liberation Serif" w:cs="FreeSans"/>
                      <w:kern w:val="1"/>
                      <w:lang w:bidi="hi-IN"/>
                    </w:rPr>
                  </w:pPr>
                  <w:r>
                    <w:rPr>
                      <w:rFonts w:ascii="Liberation Serif" w:eastAsia="Noto Sans CJK SC Regular" w:hAnsi="Liberation Serif" w:cs="FreeSans"/>
                      <w:kern w:val="1"/>
                      <w:lang w:bidi="hi-IN"/>
                    </w:rPr>
                    <w:t>Y</w:t>
                  </w:r>
                </w:p>
              </w:txbxContent>
            </v:textbox>
          </v:shape>
        </w:pict>
      </w:r>
    </w:p>
    <w:p w:rsidR="001F17AF" w:rsidRDefault="00A434C0">
      <w:pPr>
        <w:spacing w:line="300" w:lineRule="auto"/>
        <w:ind w:firstLine="567"/>
        <w:rPr>
          <w:sz w:val="28"/>
          <w:szCs w:val="28"/>
        </w:rPr>
      </w:pPr>
      <w:r w:rsidRPr="00A434C0">
        <w:rPr>
          <w:noProof/>
        </w:rPr>
        <w:pict>
          <v:line id="Фигура3" o:spid="_x0000_s1064" style="position:absolute;left:0;text-align:lef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2.3pt,6.35pt" to="176.6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" strokeweight=".26mm">
            <v:stroke endarrow="block"/>
          </v:line>
        </w:pict>
      </w:r>
      <w:r w:rsidRPr="00A434C0">
        <w:rPr>
          <w:noProof/>
        </w:rPr>
        <w:pict>
          <v:line id="_x0000_s1063" style="position:absolute;left:0;text-align:lef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2.3pt,6.2pt" to="356.6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" strokeweight=".26mm">
            <v:stroke endarrow="block"/>
          </v:line>
        </w:pict>
      </w:r>
    </w:p>
    <w:p w:rsidR="00BD122B" w:rsidRPr="00803EB9" w:rsidRDefault="00BD122B">
      <w:pPr>
        <w:spacing w:line="300" w:lineRule="auto"/>
        <w:ind w:firstLine="567"/>
        <w:rPr>
          <w:sz w:val="28"/>
          <w:szCs w:val="28"/>
        </w:rPr>
      </w:pPr>
    </w:p>
    <w:p w:rsidR="001F17AF" w:rsidRDefault="001F17AF">
      <w:pPr>
        <w:spacing w:line="300" w:lineRule="auto"/>
        <w:ind w:firstLine="567"/>
      </w:pPr>
      <w:r>
        <w:rPr>
          <w:sz w:val="28"/>
          <w:szCs w:val="28"/>
        </w:rPr>
        <w:t>Пример трехфакторного плана эксперимента: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338"/>
        <w:gridCol w:w="2339"/>
        <w:gridCol w:w="2338"/>
        <w:gridCol w:w="2351"/>
      </w:tblGrid>
      <w:tr w:rsidR="001F17AF">
        <w:tc>
          <w:tcPr>
            <w:tcW w:w="23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F17AF" w:rsidRDefault="001F17AF">
            <w:pPr>
              <w:pStyle w:val="afc"/>
              <w:jc w:val="center"/>
            </w:pPr>
            <w:r>
              <w:t>X</w:t>
            </w:r>
          </w:p>
        </w:tc>
        <w:tc>
          <w:tcPr>
            <w:tcW w:w="23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F17AF" w:rsidRDefault="001F17AF">
            <w:pPr>
              <w:pStyle w:val="afc"/>
              <w:jc w:val="center"/>
            </w:pPr>
            <w:r>
              <w:t>(1; 0,3; 8)</w:t>
            </w:r>
          </w:p>
        </w:tc>
        <w:tc>
          <w:tcPr>
            <w:tcW w:w="23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F17AF" w:rsidRDefault="001F17AF">
            <w:pPr>
              <w:pStyle w:val="afc"/>
              <w:jc w:val="center"/>
            </w:pPr>
            <w:r>
              <w:t>(-1; 2; 1)</w:t>
            </w:r>
          </w:p>
        </w:tc>
        <w:tc>
          <w:tcPr>
            <w:tcW w:w="23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F17AF" w:rsidRDefault="001F17AF">
            <w:pPr>
              <w:pStyle w:val="afc"/>
              <w:jc w:val="center"/>
            </w:pPr>
            <w:r>
              <w:t>(5; 2; -0,2)</w:t>
            </w:r>
          </w:p>
        </w:tc>
      </w:tr>
    </w:tbl>
    <w:p w:rsidR="001F17AF" w:rsidRDefault="001F17AF">
      <w:pPr>
        <w:spacing w:line="300" w:lineRule="auto"/>
        <w:ind w:firstLine="567"/>
        <w:rPr>
          <w:sz w:val="28"/>
          <w:szCs w:val="28"/>
        </w:rPr>
      </w:pPr>
    </w:p>
    <w:p w:rsidR="001F17AF" w:rsidRDefault="001F17AF">
      <w:pPr>
        <w:pStyle w:val="af1"/>
        <w:spacing w:after="0" w:line="300" w:lineRule="auto"/>
        <w:ind w:firstLine="567"/>
        <w:jc w:val="both"/>
      </w:pPr>
      <w:r>
        <w:rPr>
          <w:sz w:val="28"/>
          <w:szCs w:val="28"/>
          <w:u w:val="single"/>
        </w:rPr>
        <w:t>Полный факторный эксперимент (ПФЭ)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— совокупность нескольких измерений, удовлетворяющих следующим условиям:</w:t>
      </w:r>
    </w:p>
    <w:p w:rsidR="001F17AF" w:rsidRDefault="001F17AF">
      <w:pPr>
        <w:pStyle w:val="af1"/>
        <w:numPr>
          <w:ilvl w:val="0"/>
          <w:numId w:val="8"/>
        </w:numPr>
        <w:tabs>
          <w:tab w:val="left" w:pos="0"/>
        </w:tabs>
        <w:spacing w:after="0" w:line="300" w:lineRule="auto"/>
      </w:pPr>
      <w:r>
        <w:rPr>
          <w:sz w:val="28"/>
          <w:szCs w:val="28"/>
        </w:rPr>
        <w:t>Количество измерений составляет 2</w:t>
      </w:r>
      <w:r>
        <w:rPr>
          <w:i/>
          <w:position w:val="13"/>
          <w:sz w:val="28"/>
          <w:szCs w:val="28"/>
        </w:rPr>
        <w:t>n</w:t>
      </w:r>
      <w:r>
        <w:rPr>
          <w:sz w:val="28"/>
          <w:szCs w:val="28"/>
        </w:rPr>
        <w:t xml:space="preserve">, где </w:t>
      </w:r>
      <w:r>
        <w:rPr>
          <w:i/>
          <w:sz w:val="28"/>
          <w:szCs w:val="28"/>
        </w:rPr>
        <w:t xml:space="preserve">n </w:t>
      </w:r>
      <w:r>
        <w:rPr>
          <w:sz w:val="28"/>
          <w:szCs w:val="28"/>
        </w:rPr>
        <w:t xml:space="preserve">— количество факторов; </w:t>
      </w:r>
    </w:p>
    <w:p w:rsidR="001F17AF" w:rsidRDefault="001F17AF">
      <w:pPr>
        <w:pStyle w:val="af1"/>
        <w:numPr>
          <w:ilvl w:val="0"/>
          <w:numId w:val="8"/>
        </w:numPr>
        <w:tabs>
          <w:tab w:val="left" w:pos="0"/>
        </w:tabs>
        <w:spacing w:after="0" w:line="300" w:lineRule="auto"/>
      </w:pPr>
      <w:r>
        <w:rPr>
          <w:sz w:val="28"/>
          <w:szCs w:val="28"/>
        </w:rPr>
        <w:t xml:space="preserve">Каждый фактор принимает только два значения — верхнее и нижнее; </w:t>
      </w:r>
    </w:p>
    <w:p w:rsidR="001F17AF" w:rsidRDefault="001F17AF">
      <w:pPr>
        <w:pStyle w:val="af1"/>
        <w:numPr>
          <w:ilvl w:val="0"/>
          <w:numId w:val="8"/>
        </w:numPr>
        <w:tabs>
          <w:tab w:val="left" w:pos="0"/>
        </w:tabs>
        <w:spacing w:after="0" w:line="300" w:lineRule="auto"/>
        <w:jc w:val="both"/>
      </w:pPr>
      <w:r>
        <w:rPr>
          <w:sz w:val="28"/>
          <w:szCs w:val="28"/>
        </w:rPr>
        <w:t>В процессе измерения верхние и нижние значения факторов комбин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руются во всех возможных сочетаниях. </w:t>
      </w:r>
    </w:p>
    <w:p w:rsidR="001F17AF" w:rsidRDefault="001F17AF">
      <w:pPr>
        <w:spacing w:line="30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данной работе рассматривается полный </w:t>
      </w:r>
      <w:proofErr w:type="spellStart"/>
      <w:r>
        <w:rPr>
          <w:sz w:val="28"/>
          <w:szCs w:val="28"/>
        </w:rPr>
        <w:t>двухфакторый</w:t>
      </w:r>
      <w:proofErr w:type="spellEnd"/>
      <w:r>
        <w:rPr>
          <w:sz w:val="28"/>
          <w:szCs w:val="28"/>
        </w:rPr>
        <w:t xml:space="preserve"> эксперимент с линейной моделью системы (нелинейная по факторам, линейная по параме</w:t>
      </w:r>
      <w:r>
        <w:rPr>
          <w:sz w:val="28"/>
          <w:szCs w:val="28"/>
        </w:rPr>
        <w:t>т</w:t>
      </w:r>
      <w:r>
        <w:rPr>
          <w:sz w:val="28"/>
          <w:szCs w:val="28"/>
        </w:rPr>
        <w:t>рам):</w:t>
      </w:r>
    </w:p>
    <w:p w:rsidR="001F17AF" w:rsidRPr="002C322A" w:rsidRDefault="002C322A" w:rsidP="002C322A">
      <w:pPr>
        <w:spacing w:line="300" w:lineRule="auto"/>
        <w:jc w:val="center"/>
      </w:pPr>
      <w:r w:rsidRPr="002C322A">
        <w:rPr>
          <w:position w:val="-12"/>
          <w:sz w:val="28"/>
          <w:szCs w:val="28"/>
        </w:rPr>
        <w:object w:dxaOrig="3620" w:dyaOrig="380">
          <v:shape id="_x0000_i1044" type="#_x0000_t75" style="width:180.75pt;height:18.75pt" o:ole="">
            <v:imagedata r:id="rId49" o:title=""/>
          </v:shape>
          <o:OLEObject Type="Embed" ProgID="Equation.DSMT4" ShapeID="_x0000_i1044" DrawAspect="Content" ObjectID="_1851504226" r:id="rId50"/>
        </w:object>
      </w:r>
      <w:r>
        <w:rPr>
          <w:sz w:val="28"/>
          <w:szCs w:val="28"/>
        </w:rPr>
        <w:t>.</w:t>
      </w:r>
    </w:p>
    <w:p w:rsidR="001F17AF" w:rsidRDefault="001F17AF">
      <w:pPr>
        <w:pStyle w:val="af1"/>
        <w:spacing w:after="0" w:line="300" w:lineRule="auto"/>
        <w:ind w:firstLine="567"/>
        <w:jc w:val="both"/>
      </w:pPr>
      <w:r>
        <w:rPr>
          <w:sz w:val="28"/>
          <w:szCs w:val="28"/>
        </w:rPr>
        <w:t>Оценить параметры модели можно, например, по методу наименьших квадратов, проведя достаточное (не меньше, чем число оцениваемых пар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метров) количество экспериментов.</w:t>
      </w:r>
    </w:p>
    <w:p w:rsidR="001F17AF" w:rsidRDefault="001F17AF">
      <w:pPr>
        <w:pStyle w:val="af1"/>
        <w:spacing w:after="0" w:line="300" w:lineRule="auto"/>
        <w:ind w:firstLine="567"/>
        <w:jc w:val="both"/>
      </w:pPr>
      <w:r>
        <w:rPr>
          <w:sz w:val="28"/>
          <w:szCs w:val="28"/>
        </w:rPr>
        <w:t>Для получения дополнительной информации следует обратиться к справке, сопровождающей программу PL.EXE.</w:t>
      </w:r>
    </w:p>
    <w:p w:rsidR="001F17AF" w:rsidRDefault="001F17AF">
      <w:pPr>
        <w:pStyle w:val="1"/>
        <w:spacing w:line="300" w:lineRule="auto"/>
      </w:pPr>
      <w:bookmarkStart w:id="48" w:name="__RefHeading___Toc132_220977208"/>
      <w:bookmarkStart w:id="49" w:name="_Toc481755068"/>
      <w:bookmarkEnd w:id="48"/>
      <w:r>
        <w:rPr>
          <w:caps w:val="0"/>
        </w:rPr>
        <w:t>4.3. Общая формулировка задачи</w:t>
      </w:r>
      <w:bookmarkEnd w:id="49"/>
    </w:p>
    <w:p w:rsidR="001F17AF" w:rsidRDefault="001F17AF">
      <w:pPr>
        <w:spacing w:line="300" w:lineRule="auto"/>
        <w:ind w:firstLine="567"/>
        <w:jc w:val="both"/>
      </w:pPr>
      <w:r>
        <w:rPr>
          <w:sz w:val="28"/>
          <w:szCs w:val="28"/>
        </w:rPr>
        <w:t xml:space="preserve">Необходимо провести </w:t>
      </w:r>
      <w:proofErr w:type="spellStart"/>
      <w:r>
        <w:rPr>
          <w:sz w:val="28"/>
          <w:szCs w:val="28"/>
        </w:rPr>
        <w:t>полнофакторный</w:t>
      </w:r>
      <w:proofErr w:type="spellEnd"/>
      <w:r>
        <w:rPr>
          <w:sz w:val="28"/>
          <w:szCs w:val="28"/>
        </w:rPr>
        <w:t xml:space="preserve"> эксперимент по заданной обла</w:t>
      </w:r>
      <w:r>
        <w:rPr>
          <w:sz w:val="28"/>
          <w:szCs w:val="28"/>
        </w:rPr>
        <w:t>с</w:t>
      </w:r>
      <w:r>
        <w:rPr>
          <w:sz w:val="28"/>
          <w:szCs w:val="28"/>
        </w:rPr>
        <w:t>ти планирования. Получить результаты экспериментов и по ним оценить п</w:t>
      </w:r>
      <w:r>
        <w:rPr>
          <w:sz w:val="28"/>
          <w:szCs w:val="28"/>
        </w:rPr>
        <w:t>а</w:t>
      </w:r>
      <w:r>
        <w:rPr>
          <w:sz w:val="28"/>
          <w:szCs w:val="28"/>
        </w:rPr>
        <w:t>раметры системы и сделать выводы о воспроизводимости экспериментов и адекватности модели.</w:t>
      </w:r>
    </w:p>
    <w:p w:rsidR="001F17AF" w:rsidRDefault="001F17AF">
      <w:pPr>
        <w:pStyle w:val="1"/>
        <w:spacing w:line="300" w:lineRule="auto"/>
      </w:pPr>
      <w:bookmarkStart w:id="50" w:name="__RefHeading___Toc134_220977208"/>
      <w:bookmarkStart w:id="51" w:name="_Toc481755069"/>
      <w:bookmarkEnd w:id="50"/>
      <w:r>
        <w:rPr>
          <w:caps w:val="0"/>
        </w:rPr>
        <w:lastRenderedPageBreak/>
        <w:t>4.4. Описание последовательности выполнения работы</w:t>
      </w:r>
      <w:bookmarkEnd w:id="51"/>
    </w:p>
    <w:p w:rsidR="001F17AF" w:rsidRDefault="001F17AF">
      <w:pPr>
        <w:spacing w:line="300" w:lineRule="auto"/>
        <w:jc w:val="center"/>
      </w:pPr>
      <w:r>
        <w:rPr>
          <w:sz w:val="28"/>
          <w:szCs w:val="28"/>
        </w:rPr>
        <w:t>Пункт 1. Планирование.</w:t>
      </w:r>
    </w:p>
    <w:p w:rsidR="001F17AF" w:rsidRDefault="001F17AF">
      <w:pPr>
        <w:spacing w:line="300" w:lineRule="auto"/>
        <w:ind w:firstLine="567"/>
        <w:jc w:val="both"/>
      </w:pPr>
      <w:r>
        <w:rPr>
          <w:sz w:val="28"/>
          <w:szCs w:val="28"/>
        </w:rPr>
        <w:t>1. Выбрать номер варианта (подпункт 3. Задание), запомнить значения параметров.</w:t>
      </w:r>
    </w:p>
    <w:p w:rsidR="001F17AF" w:rsidRDefault="001F17AF">
      <w:pPr>
        <w:spacing w:line="300" w:lineRule="auto"/>
        <w:ind w:firstLine="567"/>
        <w:jc w:val="both"/>
      </w:pPr>
      <w:r>
        <w:rPr>
          <w:sz w:val="28"/>
          <w:szCs w:val="28"/>
        </w:rPr>
        <w:t>2. Установить область планирования, согласно выбранному заданию (подпункт 4. Область планирования). Обратите внимание, что в варианте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дания указываются значения  [</w:t>
      </w:r>
      <w:proofErr w:type="spellStart"/>
      <w:r>
        <w:rPr>
          <w:sz w:val="28"/>
          <w:szCs w:val="28"/>
        </w:rPr>
        <w:t>Xmin</w:t>
      </w:r>
      <w:proofErr w:type="spellEnd"/>
      <w:r>
        <w:rPr>
          <w:sz w:val="28"/>
          <w:szCs w:val="28"/>
        </w:rPr>
        <w:t xml:space="preserve"> — </w:t>
      </w:r>
      <w:proofErr w:type="spellStart"/>
      <w:r>
        <w:rPr>
          <w:sz w:val="28"/>
          <w:szCs w:val="28"/>
        </w:rPr>
        <w:t>Xmax</w:t>
      </w:r>
      <w:proofErr w:type="spellEnd"/>
      <w:r>
        <w:rPr>
          <w:sz w:val="28"/>
          <w:szCs w:val="28"/>
        </w:rPr>
        <w:t>], а в этом пункте нужно задать область в виде Х</w:t>
      </w:r>
      <w:proofErr w:type="gramStart"/>
      <w:r w:rsidRPr="0092687F">
        <w:rPr>
          <w:sz w:val="28"/>
          <w:szCs w:val="28"/>
          <w:vertAlign w:val="subscript"/>
        </w:rPr>
        <w:t>0</w:t>
      </w:r>
      <w:proofErr w:type="gramEnd"/>
      <w:r>
        <w:rPr>
          <w:sz w:val="28"/>
          <w:szCs w:val="28"/>
        </w:rPr>
        <w:t>±ΔХ (вводимая область должна входить в область, указа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ную в варианте задания).</w:t>
      </w:r>
    </w:p>
    <w:p w:rsidR="001F17AF" w:rsidRDefault="001F17AF">
      <w:pPr>
        <w:spacing w:line="300" w:lineRule="auto"/>
        <w:ind w:firstLine="567"/>
        <w:jc w:val="both"/>
      </w:pPr>
      <w:r>
        <w:rPr>
          <w:sz w:val="28"/>
          <w:szCs w:val="28"/>
        </w:rPr>
        <w:t>3. Установить типа плана (подпункт 5. Тип плана) — Полный факто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ный эксперимент (ПФЭ).</w:t>
      </w:r>
    </w:p>
    <w:p w:rsidR="001F17AF" w:rsidRDefault="001F17AF">
      <w:pPr>
        <w:spacing w:line="300" w:lineRule="auto"/>
        <w:ind w:firstLine="567"/>
        <w:jc w:val="both"/>
      </w:pPr>
      <w:r>
        <w:rPr>
          <w:sz w:val="28"/>
          <w:szCs w:val="28"/>
        </w:rPr>
        <w:t>4. Установить планирование (подпункт 6. Планирование). Для этого ук</w:t>
      </w:r>
      <w:r>
        <w:rPr>
          <w:sz w:val="28"/>
          <w:szCs w:val="28"/>
        </w:rPr>
        <w:t>а</w:t>
      </w:r>
      <w:r>
        <w:rPr>
          <w:sz w:val="28"/>
          <w:szCs w:val="28"/>
        </w:rPr>
        <w:t>зать, сколько точек необходимо и достаточно использовать в ПФЭ для да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ной модели.</w:t>
      </w:r>
    </w:p>
    <w:p w:rsidR="001F17AF" w:rsidRDefault="001F17AF">
      <w:pPr>
        <w:spacing w:line="300" w:lineRule="auto"/>
        <w:ind w:firstLine="567"/>
        <w:jc w:val="both"/>
      </w:pPr>
      <w:r>
        <w:rPr>
          <w:sz w:val="28"/>
          <w:szCs w:val="28"/>
        </w:rPr>
        <w:t>Для установки плана необходимо использовать только числа ±1 Обозн</w:t>
      </w:r>
      <w:r>
        <w:rPr>
          <w:sz w:val="28"/>
          <w:szCs w:val="28"/>
        </w:rPr>
        <w:t>а</w:t>
      </w:r>
      <w:r>
        <w:rPr>
          <w:sz w:val="28"/>
          <w:szCs w:val="28"/>
        </w:rPr>
        <w:t>чающие положения точки (левый верхний угол, правый нижний и так далее).</w:t>
      </w:r>
    </w:p>
    <w:p w:rsidR="001F17AF" w:rsidRDefault="001F17AF">
      <w:pPr>
        <w:spacing w:line="300" w:lineRule="auto"/>
        <w:ind w:firstLine="567"/>
        <w:jc w:val="both"/>
      </w:pPr>
      <w:r>
        <w:rPr>
          <w:sz w:val="28"/>
          <w:szCs w:val="28"/>
        </w:rPr>
        <w:t>Указать число опытов (не менее 2, не более 5). Провести рандомизацию.</w:t>
      </w:r>
    </w:p>
    <w:p w:rsidR="001F17AF" w:rsidRDefault="001F17AF">
      <w:pPr>
        <w:spacing w:line="300" w:lineRule="auto"/>
        <w:ind w:firstLine="567"/>
        <w:jc w:val="both"/>
        <w:rPr>
          <w:sz w:val="28"/>
          <w:szCs w:val="28"/>
        </w:rPr>
      </w:pPr>
    </w:p>
    <w:p w:rsidR="001F17AF" w:rsidRDefault="001F17AF">
      <w:pPr>
        <w:spacing w:line="300" w:lineRule="auto"/>
        <w:jc w:val="center"/>
      </w:pPr>
      <w:r>
        <w:rPr>
          <w:sz w:val="28"/>
          <w:szCs w:val="28"/>
        </w:rPr>
        <w:t>Пункт 2. Проведение. Основной эксперимент.</w:t>
      </w:r>
    </w:p>
    <w:p w:rsidR="001F17AF" w:rsidRDefault="001F17AF">
      <w:pPr>
        <w:spacing w:line="300" w:lineRule="auto"/>
        <w:ind w:firstLine="567"/>
        <w:jc w:val="both"/>
      </w:pPr>
      <w:r>
        <w:rPr>
          <w:sz w:val="28"/>
          <w:szCs w:val="28"/>
        </w:rPr>
        <w:t>1. Следует указать точку, указанную вверху экрана согласно указанной ранее области планирования и самого плана. Эту операцию проделать 3 раза. Затем запомнить таблицу всех откликов системы.</w:t>
      </w:r>
    </w:p>
    <w:p w:rsidR="001F17AF" w:rsidRDefault="001F17AF">
      <w:pPr>
        <w:spacing w:line="300" w:lineRule="auto"/>
        <w:ind w:firstLine="567"/>
        <w:jc w:val="both"/>
        <w:rPr>
          <w:sz w:val="28"/>
          <w:szCs w:val="28"/>
        </w:rPr>
      </w:pPr>
    </w:p>
    <w:p w:rsidR="001F17AF" w:rsidRDefault="001F17AF">
      <w:pPr>
        <w:spacing w:line="300" w:lineRule="auto"/>
        <w:jc w:val="center"/>
      </w:pPr>
      <w:r>
        <w:rPr>
          <w:sz w:val="28"/>
          <w:szCs w:val="28"/>
        </w:rPr>
        <w:t>Пункт 3. Обработка.</w:t>
      </w:r>
    </w:p>
    <w:p w:rsidR="001F17AF" w:rsidRDefault="001F17AF">
      <w:pPr>
        <w:spacing w:line="300" w:lineRule="auto"/>
        <w:ind w:firstLine="567"/>
        <w:jc w:val="both"/>
      </w:pPr>
      <w:r>
        <w:rPr>
          <w:sz w:val="28"/>
          <w:szCs w:val="28"/>
        </w:rPr>
        <w:t>Подпункт 1. Воспроизводимость.</w:t>
      </w:r>
    </w:p>
    <w:p w:rsidR="001F17AF" w:rsidRDefault="001F17AF">
      <w:pPr>
        <w:spacing w:line="300" w:lineRule="auto"/>
        <w:ind w:firstLine="567"/>
        <w:jc w:val="both"/>
      </w:pPr>
      <w:r>
        <w:rPr>
          <w:sz w:val="28"/>
          <w:szCs w:val="28"/>
        </w:rPr>
        <w:t>1. Рассчитать средние и дисперсии для полученных значений отклика системы. Для этого использовать данные из таблицы, полученной в пункте 2.</w:t>
      </w:r>
    </w:p>
    <w:p w:rsidR="001F17AF" w:rsidRDefault="001F17AF">
      <w:pPr>
        <w:spacing w:line="300" w:lineRule="auto"/>
        <w:ind w:firstLine="567"/>
      </w:pPr>
      <w:r>
        <w:rPr>
          <w:sz w:val="28"/>
          <w:szCs w:val="28"/>
        </w:rPr>
        <w:t xml:space="preserve">2. Выполнить проверку </w:t>
      </w:r>
      <w:proofErr w:type="spellStart"/>
      <w:r>
        <w:rPr>
          <w:sz w:val="28"/>
          <w:szCs w:val="28"/>
        </w:rPr>
        <w:t>воспроизводимости</w:t>
      </w:r>
      <w:proofErr w:type="spellEnd"/>
      <w:r>
        <w:rPr>
          <w:sz w:val="28"/>
          <w:szCs w:val="28"/>
        </w:rPr>
        <w:t xml:space="preserve"> (критерий </w:t>
      </w:r>
      <w:proofErr w:type="spellStart"/>
      <w:r>
        <w:rPr>
          <w:sz w:val="28"/>
          <w:szCs w:val="28"/>
        </w:rPr>
        <w:t>Кохрена</w:t>
      </w:r>
      <w:proofErr w:type="spellEnd"/>
      <w:r>
        <w:rPr>
          <w:sz w:val="28"/>
          <w:szCs w:val="28"/>
        </w:rPr>
        <w:t>). Для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лучения справки воспользоваться справкой по умолчанию F1.</w:t>
      </w:r>
    </w:p>
    <w:p w:rsidR="001F17AF" w:rsidRDefault="001F17AF">
      <w:pPr>
        <w:spacing w:line="300" w:lineRule="auto"/>
        <w:ind w:firstLine="567"/>
      </w:pPr>
      <w:r>
        <w:rPr>
          <w:sz w:val="28"/>
          <w:szCs w:val="28"/>
        </w:rPr>
        <w:t>Подпункт 2. Модель объекта.</w:t>
      </w:r>
    </w:p>
    <w:p w:rsidR="001F17AF" w:rsidRDefault="001F17AF">
      <w:pPr>
        <w:spacing w:line="300" w:lineRule="auto"/>
        <w:ind w:firstLine="567"/>
      </w:pPr>
      <w:r>
        <w:rPr>
          <w:sz w:val="28"/>
          <w:szCs w:val="28"/>
        </w:rPr>
        <w:t>1. Оценить параметры модели. Обратите внимание на справку, в которой указывается способ этой оценки.</w:t>
      </w:r>
    </w:p>
    <w:p w:rsidR="001F17AF" w:rsidRDefault="001F17AF">
      <w:pPr>
        <w:spacing w:line="300" w:lineRule="auto"/>
        <w:ind w:firstLine="567"/>
      </w:pPr>
      <w:r>
        <w:rPr>
          <w:sz w:val="28"/>
          <w:szCs w:val="28"/>
        </w:rPr>
        <w:lastRenderedPageBreak/>
        <w:t>2. Определить значимость оценок. Критерий Стьюдента (обратите вн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мание, что в критерии Стьюдента используется корень из дисперсии). 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ключить незначимые параметры.</w:t>
      </w:r>
    </w:p>
    <w:p w:rsidR="001F17AF" w:rsidRDefault="001F17AF">
      <w:pPr>
        <w:spacing w:line="300" w:lineRule="auto"/>
        <w:ind w:firstLine="567"/>
      </w:pPr>
      <w:r>
        <w:rPr>
          <w:sz w:val="28"/>
          <w:szCs w:val="28"/>
        </w:rPr>
        <w:t>Подпункт 3. Адекватность.</w:t>
      </w:r>
    </w:p>
    <w:p w:rsidR="001F17AF" w:rsidRDefault="001F17AF">
      <w:pPr>
        <w:spacing w:line="300" w:lineRule="auto"/>
        <w:ind w:firstLine="567"/>
      </w:pPr>
      <w:r>
        <w:rPr>
          <w:sz w:val="28"/>
          <w:szCs w:val="28"/>
        </w:rPr>
        <w:t>1. Определить адекватность модели по критерию Фишера.</w:t>
      </w:r>
    </w:p>
    <w:p w:rsidR="001F17AF" w:rsidRPr="004535E9" w:rsidRDefault="001F17AF" w:rsidP="004535E9">
      <w:pPr>
        <w:pStyle w:val="1"/>
        <w:spacing w:line="300" w:lineRule="auto"/>
        <w:rPr>
          <w:caps w:val="0"/>
          <w:lang/>
        </w:rPr>
      </w:pPr>
      <w:bookmarkStart w:id="52" w:name="__RefHeading___Toc136_220977208"/>
      <w:bookmarkStart w:id="53" w:name="_Toc481755070"/>
      <w:bookmarkEnd w:id="52"/>
      <w:r w:rsidRPr="004535E9">
        <w:rPr>
          <w:caps w:val="0"/>
          <w:lang/>
        </w:rPr>
        <w:t>4.5. Пример выполнения задания</w:t>
      </w:r>
      <w:bookmarkEnd w:id="53"/>
    </w:p>
    <w:p w:rsidR="001F17AF" w:rsidRDefault="001F17AF">
      <w:pPr>
        <w:jc w:val="center"/>
      </w:pPr>
      <w:r>
        <w:rPr>
          <w:sz w:val="28"/>
          <w:szCs w:val="28"/>
        </w:rPr>
        <w:t>Пункт 1. Планирование.</w:t>
      </w:r>
    </w:p>
    <w:p w:rsidR="001F17AF" w:rsidRDefault="009C6407">
      <w:pPr>
        <w:rPr>
          <w:sz w:val="28"/>
          <w:szCs w:val="28"/>
        </w:rPr>
      </w:pPr>
      <w:r>
        <w:rPr>
          <w:noProof/>
          <w:lang w:eastAsia="ru-RU"/>
        </w:rPr>
        <w:drawing>
          <wp:anchor distT="0" distB="0" distL="0" distR="0" simplePos="0" relativeHeight="251672576" behindDoc="0" locked="0" layoutInCell="1" allowOverlap="1">
            <wp:simplePos x="0" y="0"/>
            <wp:positionH relativeFrom="column">
              <wp:posOffset>916940</wp:posOffset>
            </wp:positionH>
            <wp:positionV relativeFrom="paragraph">
              <wp:posOffset>141605</wp:posOffset>
            </wp:positionV>
            <wp:extent cx="4328795" cy="2893695"/>
            <wp:effectExtent l="0" t="0" r="0" b="0"/>
            <wp:wrapSquare wrapText="largest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8795" cy="28936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jc w:val="center"/>
      </w:pPr>
      <w:r>
        <w:t>Рис. 4.1. Подпункт 3. Задание.</w:t>
      </w:r>
    </w:p>
    <w:p w:rsidR="001F17AF" w:rsidRDefault="009C6407">
      <w:pPr>
        <w:rPr>
          <w:sz w:val="28"/>
          <w:szCs w:val="28"/>
        </w:rPr>
      </w:pPr>
      <w:r>
        <w:rPr>
          <w:noProof/>
          <w:lang w:eastAsia="ru-RU"/>
        </w:rPr>
        <w:drawing>
          <wp:anchor distT="0" distB="0" distL="0" distR="0" simplePos="0" relativeHeight="251656192" behindDoc="0" locked="0" layoutInCell="1" allowOverlap="1">
            <wp:simplePos x="0" y="0"/>
            <wp:positionH relativeFrom="column">
              <wp:posOffset>812800</wp:posOffset>
            </wp:positionH>
            <wp:positionV relativeFrom="paragraph">
              <wp:posOffset>33020</wp:posOffset>
            </wp:positionV>
            <wp:extent cx="4335145" cy="2898140"/>
            <wp:effectExtent l="0" t="0" r="0" b="0"/>
            <wp:wrapSquare wrapText="largest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5145" cy="2898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4535E9" w:rsidRDefault="004535E9">
      <w:pPr>
        <w:rPr>
          <w:sz w:val="28"/>
          <w:szCs w:val="28"/>
        </w:rPr>
      </w:pPr>
    </w:p>
    <w:p w:rsidR="004535E9" w:rsidRDefault="004535E9">
      <w:pPr>
        <w:rPr>
          <w:sz w:val="28"/>
          <w:szCs w:val="28"/>
        </w:rPr>
      </w:pPr>
    </w:p>
    <w:p w:rsidR="004535E9" w:rsidRDefault="004535E9">
      <w:pPr>
        <w:rPr>
          <w:sz w:val="28"/>
          <w:szCs w:val="28"/>
        </w:rPr>
      </w:pPr>
    </w:p>
    <w:p w:rsidR="001F17AF" w:rsidRDefault="001F17AF">
      <w:pPr>
        <w:jc w:val="center"/>
      </w:pPr>
      <w:r>
        <w:t>Рис. 4.2. Подпункт 4. Область планирования</w:t>
      </w:r>
    </w:p>
    <w:p w:rsidR="001F17AF" w:rsidRDefault="009C6407">
      <w:pPr>
        <w:rPr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251654144" behindDoc="0" locked="0" layoutInCell="1" allowOverlap="1">
            <wp:simplePos x="0" y="0"/>
            <wp:positionH relativeFrom="column">
              <wp:posOffset>904240</wp:posOffset>
            </wp:positionH>
            <wp:positionV relativeFrom="paragraph">
              <wp:posOffset>15875</wp:posOffset>
            </wp:positionV>
            <wp:extent cx="5015230" cy="3342640"/>
            <wp:effectExtent l="0" t="0" r="0" b="0"/>
            <wp:wrapSquare wrapText="largest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230" cy="33426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F17AF" w:rsidRDefault="001F17AF">
      <w:pPr>
        <w:jc w:val="center"/>
        <w:rPr>
          <w:sz w:val="28"/>
          <w:szCs w:val="28"/>
        </w:rPr>
      </w:pPr>
    </w:p>
    <w:p w:rsidR="001F17AF" w:rsidRDefault="001F17AF">
      <w:pPr>
        <w:jc w:val="center"/>
        <w:rPr>
          <w:sz w:val="28"/>
          <w:szCs w:val="28"/>
        </w:rPr>
      </w:pPr>
    </w:p>
    <w:p w:rsidR="001F17AF" w:rsidRDefault="001F17AF">
      <w:pPr>
        <w:jc w:val="center"/>
        <w:rPr>
          <w:sz w:val="28"/>
          <w:szCs w:val="28"/>
        </w:rPr>
      </w:pPr>
    </w:p>
    <w:p w:rsidR="001F17AF" w:rsidRDefault="001F17AF">
      <w:pPr>
        <w:jc w:val="center"/>
        <w:rPr>
          <w:sz w:val="28"/>
          <w:szCs w:val="28"/>
        </w:rPr>
      </w:pPr>
    </w:p>
    <w:p w:rsidR="001F17AF" w:rsidRDefault="001F17AF">
      <w:pPr>
        <w:jc w:val="center"/>
        <w:rPr>
          <w:sz w:val="28"/>
          <w:szCs w:val="28"/>
        </w:rPr>
      </w:pPr>
    </w:p>
    <w:p w:rsidR="001F17AF" w:rsidRDefault="001F17AF">
      <w:pPr>
        <w:jc w:val="center"/>
        <w:rPr>
          <w:sz w:val="28"/>
          <w:szCs w:val="28"/>
        </w:rPr>
      </w:pPr>
    </w:p>
    <w:p w:rsidR="001F17AF" w:rsidRDefault="001F17AF">
      <w:pPr>
        <w:jc w:val="center"/>
        <w:rPr>
          <w:sz w:val="28"/>
          <w:szCs w:val="28"/>
        </w:rPr>
      </w:pPr>
    </w:p>
    <w:p w:rsidR="001F17AF" w:rsidRDefault="001F17AF">
      <w:pPr>
        <w:jc w:val="center"/>
        <w:rPr>
          <w:sz w:val="28"/>
          <w:szCs w:val="28"/>
        </w:rPr>
      </w:pPr>
    </w:p>
    <w:p w:rsidR="001F17AF" w:rsidRDefault="001F17AF">
      <w:pPr>
        <w:jc w:val="center"/>
        <w:rPr>
          <w:sz w:val="28"/>
          <w:szCs w:val="28"/>
        </w:rPr>
      </w:pPr>
    </w:p>
    <w:p w:rsidR="001F17AF" w:rsidRDefault="001F17AF">
      <w:pPr>
        <w:jc w:val="center"/>
        <w:rPr>
          <w:sz w:val="28"/>
          <w:szCs w:val="28"/>
        </w:rPr>
      </w:pPr>
    </w:p>
    <w:p w:rsidR="001F17AF" w:rsidRDefault="001F17AF">
      <w:pPr>
        <w:jc w:val="center"/>
        <w:rPr>
          <w:sz w:val="28"/>
          <w:szCs w:val="28"/>
        </w:rPr>
      </w:pPr>
    </w:p>
    <w:p w:rsidR="001F17AF" w:rsidRDefault="001F17AF">
      <w:pPr>
        <w:jc w:val="center"/>
        <w:rPr>
          <w:sz w:val="28"/>
          <w:szCs w:val="28"/>
        </w:rPr>
      </w:pPr>
    </w:p>
    <w:p w:rsidR="001F17AF" w:rsidRDefault="001F17AF">
      <w:pPr>
        <w:jc w:val="center"/>
        <w:rPr>
          <w:sz w:val="28"/>
          <w:szCs w:val="28"/>
        </w:rPr>
      </w:pPr>
    </w:p>
    <w:p w:rsidR="004535E9" w:rsidRDefault="004535E9">
      <w:pPr>
        <w:jc w:val="center"/>
        <w:rPr>
          <w:sz w:val="28"/>
          <w:szCs w:val="28"/>
        </w:rPr>
      </w:pPr>
    </w:p>
    <w:p w:rsidR="004535E9" w:rsidRDefault="004535E9">
      <w:pPr>
        <w:jc w:val="center"/>
        <w:rPr>
          <w:sz w:val="28"/>
          <w:szCs w:val="28"/>
        </w:rPr>
      </w:pPr>
    </w:p>
    <w:p w:rsidR="001F17AF" w:rsidRDefault="001F17AF">
      <w:pPr>
        <w:jc w:val="center"/>
        <w:rPr>
          <w:sz w:val="28"/>
          <w:szCs w:val="28"/>
        </w:rPr>
      </w:pPr>
    </w:p>
    <w:p w:rsidR="001F17AF" w:rsidRDefault="001F17AF">
      <w:pPr>
        <w:jc w:val="center"/>
      </w:pPr>
      <w:r>
        <w:t>Рис. 4.3. Подпункт 6. Планирование</w:t>
      </w:r>
    </w:p>
    <w:p w:rsidR="001F17AF" w:rsidRDefault="001F17AF">
      <w:pPr>
        <w:jc w:val="center"/>
        <w:rPr>
          <w:sz w:val="28"/>
          <w:szCs w:val="28"/>
        </w:rPr>
      </w:pPr>
    </w:p>
    <w:p w:rsidR="001F17AF" w:rsidRDefault="001F17AF">
      <w:pPr>
        <w:jc w:val="center"/>
      </w:pPr>
      <w:r>
        <w:rPr>
          <w:sz w:val="28"/>
          <w:szCs w:val="28"/>
        </w:rPr>
        <w:t>Пункт 2. Проведение.</w:t>
      </w:r>
    </w:p>
    <w:p w:rsidR="001F17AF" w:rsidRDefault="009C6407">
      <w:pPr>
        <w:rPr>
          <w:sz w:val="28"/>
          <w:szCs w:val="28"/>
        </w:rPr>
      </w:pPr>
      <w:r>
        <w:rPr>
          <w:noProof/>
          <w:lang w:eastAsia="ru-RU"/>
        </w:rPr>
        <w:drawing>
          <wp:anchor distT="0" distB="0" distL="0" distR="0" simplePos="0" relativeHeight="251652096" behindDoc="0" locked="0" layoutInCell="1" allowOverlap="1">
            <wp:simplePos x="0" y="0"/>
            <wp:positionH relativeFrom="column">
              <wp:posOffset>904240</wp:posOffset>
            </wp:positionH>
            <wp:positionV relativeFrom="paragraph">
              <wp:posOffset>62230</wp:posOffset>
            </wp:positionV>
            <wp:extent cx="5180965" cy="3463290"/>
            <wp:effectExtent l="0" t="0" r="0" b="0"/>
            <wp:wrapSquare wrapText="largest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346329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F17AF" w:rsidRDefault="001F17AF">
      <w:pPr>
        <w:jc w:val="center"/>
        <w:rPr>
          <w:sz w:val="28"/>
          <w:szCs w:val="28"/>
        </w:rPr>
      </w:pPr>
    </w:p>
    <w:p w:rsidR="001F17AF" w:rsidRDefault="001F17AF">
      <w:pPr>
        <w:jc w:val="center"/>
        <w:rPr>
          <w:sz w:val="28"/>
          <w:szCs w:val="28"/>
        </w:rPr>
      </w:pPr>
    </w:p>
    <w:p w:rsidR="001F17AF" w:rsidRDefault="001F17AF">
      <w:pPr>
        <w:jc w:val="center"/>
        <w:rPr>
          <w:sz w:val="28"/>
          <w:szCs w:val="28"/>
        </w:rPr>
      </w:pPr>
    </w:p>
    <w:p w:rsidR="001F17AF" w:rsidRDefault="001F17AF">
      <w:pPr>
        <w:jc w:val="center"/>
        <w:rPr>
          <w:sz w:val="28"/>
          <w:szCs w:val="28"/>
        </w:rPr>
      </w:pPr>
    </w:p>
    <w:p w:rsidR="001F17AF" w:rsidRDefault="001F17AF">
      <w:pPr>
        <w:jc w:val="center"/>
        <w:rPr>
          <w:sz w:val="28"/>
          <w:szCs w:val="28"/>
        </w:rPr>
      </w:pPr>
    </w:p>
    <w:p w:rsidR="001F17AF" w:rsidRDefault="001F17AF">
      <w:pPr>
        <w:jc w:val="center"/>
        <w:rPr>
          <w:sz w:val="28"/>
          <w:szCs w:val="28"/>
        </w:rPr>
      </w:pPr>
    </w:p>
    <w:p w:rsidR="001F17AF" w:rsidRDefault="001F17AF">
      <w:pPr>
        <w:jc w:val="center"/>
        <w:rPr>
          <w:sz w:val="28"/>
          <w:szCs w:val="28"/>
        </w:rPr>
      </w:pPr>
    </w:p>
    <w:p w:rsidR="001F17AF" w:rsidRDefault="001F17AF">
      <w:pPr>
        <w:jc w:val="center"/>
        <w:rPr>
          <w:sz w:val="28"/>
          <w:szCs w:val="28"/>
        </w:rPr>
      </w:pPr>
    </w:p>
    <w:p w:rsidR="001F17AF" w:rsidRDefault="001F17AF">
      <w:pPr>
        <w:jc w:val="center"/>
        <w:rPr>
          <w:sz w:val="28"/>
          <w:szCs w:val="28"/>
        </w:rPr>
      </w:pPr>
    </w:p>
    <w:p w:rsidR="001F17AF" w:rsidRDefault="001F17AF">
      <w:pPr>
        <w:jc w:val="center"/>
        <w:rPr>
          <w:sz w:val="28"/>
          <w:szCs w:val="28"/>
        </w:rPr>
      </w:pPr>
    </w:p>
    <w:p w:rsidR="001F17AF" w:rsidRDefault="001F17AF">
      <w:pPr>
        <w:jc w:val="center"/>
        <w:rPr>
          <w:sz w:val="28"/>
          <w:szCs w:val="28"/>
        </w:rPr>
      </w:pPr>
    </w:p>
    <w:p w:rsidR="001F17AF" w:rsidRDefault="001F17AF">
      <w:pPr>
        <w:jc w:val="center"/>
        <w:rPr>
          <w:sz w:val="28"/>
          <w:szCs w:val="28"/>
        </w:rPr>
      </w:pPr>
    </w:p>
    <w:p w:rsidR="001F17AF" w:rsidRDefault="001F17AF">
      <w:pPr>
        <w:jc w:val="center"/>
        <w:rPr>
          <w:sz w:val="28"/>
          <w:szCs w:val="28"/>
        </w:rPr>
      </w:pPr>
    </w:p>
    <w:p w:rsidR="001F17AF" w:rsidRDefault="001F17AF">
      <w:pPr>
        <w:jc w:val="center"/>
        <w:rPr>
          <w:sz w:val="28"/>
          <w:szCs w:val="28"/>
        </w:rPr>
      </w:pPr>
    </w:p>
    <w:p w:rsidR="004535E9" w:rsidRDefault="004535E9">
      <w:pPr>
        <w:jc w:val="center"/>
        <w:rPr>
          <w:sz w:val="28"/>
          <w:szCs w:val="28"/>
        </w:rPr>
      </w:pPr>
    </w:p>
    <w:p w:rsidR="004535E9" w:rsidRDefault="004535E9">
      <w:pPr>
        <w:jc w:val="center"/>
        <w:rPr>
          <w:sz w:val="28"/>
          <w:szCs w:val="28"/>
        </w:rPr>
      </w:pPr>
    </w:p>
    <w:p w:rsidR="001F17AF" w:rsidRDefault="001F17AF">
      <w:pPr>
        <w:jc w:val="center"/>
        <w:rPr>
          <w:sz w:val="28"/>
          <w:szCs w:val="28"/>
        </w:rPr>
      </w:pPr>
    </w:p>
    <w:p w:rsidR="001F17AF" w:rsidRDefault="001F17AF">
      <w:pPr>
        <w:jc w:val="center"/>
      </w:pPr>
      <w:r>
        <w:t>Рис. 4.4. Знач</w:t>
      </w:r>
      <w:r>
        <w:t>е</w:t>
      </w:r>
      <w:r>
        <w:t>ния всех эксп</w:t>
      </w:r>
      <w:r>
        <w:t>е</w:t>
      </w:r>
      <w:r>
        <w:t>риме</w:t>
      </w:r>
      <w:r>
        <w:t>н</w:t>
      </w:r>
      <w:r>
        <w:t>тов</w:t>
      </w:r>
    </w:p>
    <w:p w:rsidR="001F17AF" w:rsidRDefault="001F17AF">
      <w:pPr>
        <w:jc w:val="center"/>
        <w:rPr>
          <w:sz w:val="28"/>
          <w:szCs w:val="28"/>
        </w:rPr>
      </w:pPr>
    </w:p>
    <w:p w:rsidR="001F17AF" w:rsidRDefault="001F17AF">
      <w:pPr>
        <w:jc w:val="center"/>
      </w:pPr>
      <w:r>
        <w:rPr>
          <w:sz w:val="28"/>
          <w:szCs w:val="28"/>
        </w:rPr>
        <w:t>Пункт 3. Обработка.</w:t>
      </w:r>
    </w:p>
    <w:p w:rsidR="001F17AF" w:rsidRDefault="001F17AF">
      <w:r>
        <w:rPr>
          <w:sz w:val="28"/>
          <w:szCs w:val="28"/>
        </w:rPr>
        <w:t>Подпункт 1. Воспроизводимость.</w:t>
      </w:r>
    </w:p>
    <w:p w:rsidR="001F17AF" w:rsidRDefault="009C6407">
      <w:r>
        <w:rPr>
          <w:noProof/>
          <w:lang w:eastAsia="ru-RU"/>
        </w:rPr>
        <w:lastRenderedPageBreak/>
        <w:drawing>
          <wp:anchor distT="0" distB="0" distL="0" distR="0" simplePos="0" relativeHeight="251643904" behindDoc="0" locked="0" layoutInCell="1" allowOverlap="1">
            <wp:simplePos x="0" y="0"/>
            <wp:positionH relativeFrom="column">
              <wp:posOffset>479425</wp:posOffset>
            </wp:positionH>
            <wp:positionV relativeFrom="paragraph">
              <wp:posOffset>-62865</wp:posOffset>
            </wp:positionV>
            <wp:extent cx="5398135" cy="3597910"/>
            <wp:effectExtent l="0" t="0" r="0" b="0"/>
            <wp:wrapSquare wrapText="largest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135" cy="35979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jc w:val="center"/>
      </w:pPr>
      <w:r>
        <w:t>Рис 4.5. Средние и дисперсии.</w:t>
      </w:r>
    </w:p>
    <w:p w:rsidR="001F17AF" w:rsidRDefault="009C6407">
      <w:pPr>
        <w:rPr>
          <w:sz w:val="28"/>
          <w:szCs w:val="28"/>
        </w:rPr>
      </w:pPr>
      <w:r>
        <w:rPr>
          <w:noProof/>
          <w:lang w:eastAsia="ru-RU"/>
        </w:rPr>
        <w:drawing>
          <wp:anchor distT="0" distB="0" distL="0" distR="0" simplePos="0" relativeHeight="251655168" behindDoc="0" locked="0" layoutInCell="1" allowOverlap="1">
            <wp:simplePos x="0" y="0"/>
            <wp:positionH relativeFrom="column">
              <wp:posOffset>479425</wp:posOffset>
            </wp:positionH>
            <wp:positionV relativeFrom="paragraph">
              <wp:posOffset>173990</wp:posOffset>
            </wp:positionV>
            <wp:extent cx="5398135" cy="3608705"/>
            <wp:effectExtent l="0" t="0" r="0" b="0"/>
            <wp:wrapSquare wrapText="largest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135" cy="36087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jc w:val="center"/>
      </w:pPr>
      <w:r>
        <w:t>Рис. 4.6. Пр</w:t>
      </w:r>
      <w:r>
        <w:t>о</w:t>
      </w:r>
      <w:r>
        <w:t>верка во</w:t>
      </w:r>
      <w:r>
        <w:t>с</w:t>
      </w:r>
      <w:r>
        <w:t>пр</w:t>
      </w:r>
      <w:r>
        <w:t>о</w:t>
      </w:r>
      <w:r>
        <w:t>изв</w:t>
      </w:r>
      <w:r>
        <w:t>о</w:t>
      </w:r>
      <w:r>
        <w:t>димости.</w:t>
      </w: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r>
        <w:rPr>
          <w:sz w:val="28"/>
          <w:szCs w:val="28"/>
        </w:rPr>
        <w:t>Подпункт 2. Модель объекта.</w:t>
      </w:r>
    </w:p>
    <w:p w:rsidR="001F17AF" w:rsidRDefault="009C6407">
      <w:r>
        <w:rPr>
          <w:noProof/>
          <w:lang w:eastAsia="ru-RU"/>
        </w:rPr>
        <w:lastRenderedPageBreak/>
        <w:drawing>
          <wp:anchor distT="0" distB="0" distL="0" distR="0" simplePos="0" relativeHeight="251653120" behindDoc="0" locked="0" layoutInCell="1" allowOverlap="1">
            <wp:simplePos x="0" y="0"/>
            <wp:positionH relativeFrom="column">
              <wp:posOffset>372745</wp:posOffset>
            </wp:positionH>
            <wp:positionV relativeFrom="paragraph">
              <wp:posOffset>153670</wp:posOffset>
            </wp:positionV>
            <wp:extent cx="5398135" cy="3608705"/>
            <wp:effectExtent l="0" t="0" r="0" b="0"/>
            <wp:wrapSquare wrapText="largest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135" cy="36087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jc w:val="center"/>
      </w:pPr>
      <w:r>
        <w:t>Рис 4.7. Параметры модели.</w:t>
      </w:r>
    </w:p>
    <w:p w:rsidR="001F17AF" w:rsidRDefault="009C6407">
      <w:pPr>
        <w:jc w:val="center"/>
      </w:pPr>
      <w:r>
        <w:rPr>
          <w:noProof/>
          <w:lang w:eastAsia="ru-RU"/>
        </w:rPr>
        <w:drawing>
          <wp:anchor distT="0" distB="0" distL="0" distR="0" simplePos="0" relativeHeight="251644928" behindDoc="0" locked="0" layoutInCell="1" allowOverlap="1">
            <wp:simplePos x="0" y="0"/>
            <wp:positionH relativeFrom="column">
              <wp:posOffset>461010</wp:posOffset>
            </wp:positionH>
            <wp:positionV relativeFrom="paragraph">
              <wp:posOffset>167640</wp:posOffset>
            </wp:positionV>
            <wp:extent cx="5398135" cy="3597910"/>
            <wp:effectExtent l="0" t="0" r="0" b="0"/>
            <wp:wrapSquare wrapText="largest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135" cy="35979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jc w:val="center"/>
      </w:pPr>
      <w:r>
        <w:t>Рис. 4.8. Знач</w:t>
      </w:r>
      <w:r>
        <w:t>и</w:t>
      </w:r>
      <w:r>
        <w:t>мость оценок.</w:t>
      </w: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9C6407">
      <w:pPr>
        <w:rPr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251645952" behindDoc="0" locked="0" layoutInCell="1" allowOverlap="1">
            <wp:simplePos x="0" y="0"/>
            <wp:positionH relativeFrom="column">
              <wp:posOffset>498475</wp:posOffset>
            </wp:positionH>
            <wp:positionV relativeFrom="paragraph">
              <wp:posOffset>86995</wp:posOffset>
            </wp:positionV>
            <wp:extent cx="5398135" cy="3597910"/>
            <wp:effectExtent l="0" t="0" r="0" b="0"/>
            <wp:wrapSquare wrapText="largest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135" cy="35979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rPr>
          <w:sz w:val="28"/>
          <w:szCs w:val="28"/>
        </w:rPr>
      </w:pPr>
    </w:p>
    <w:p w:rsidR="001F17AF" w:rsidRDefault="001F17AF">
      <w:pPr>
        <w:jc w:val="center"/>
      </w:pPr>
      <w:r>
        <w:t>Рис 4.9. Подпункт 3. Адекватность.</w:t>
      </w:r>
    </w:p>
    <w:p w:rsidR="001F17AF" w:rsidRDefault="001F17AF">
      <w:pPr>
        <w:pStyle w:val="1"/>
        <w:spacing w:line="300" w:lineRule="auto"/>
      </w:pPr>
      <w:bookmarkStart w:id="54" w:name="__RefHeading___Toc138_220977208"/>
      <w:bookmarkStart w:id="55" w:name="_Toc481755071"/>
      <w:bookmarkEnd w:id="54"/>
      <w:r>
        <w:rPr>
          <w:caps w:val="0"/>
        </w:rPr>
        <w:t>4.6. Перечень заданий</w:t>
      </w:r>
      <w:bookmarkEnd w:id="55"/>
    </w:p>
    <w:p w:rsidR="001F17AF" w:rsidRDefault="001F17AF">
      <w:pPr>
        <w:spacing w:line="288" w:lineRule="auto"/>
        <w:ind w:firstLine="567"/>
        <w:jc w:val="both"/>
      </w:pPr>
      <w:r>
        <w:rPr>
          <w:sz w:val="28"/>
          <w:szCs w:val="28"/>
        </w:rPr>
        <w:t>1. Вариант 10</w:t>
      </w:r>
    </w:p>
    <w:p w:rsidR="001F17AF" w:rsidRDefault="001F17AF">
      <w:pPr>
        <w:spacing w:line="288" w:lineRule="auto"/>
        <w:ind w:firstLine="567"/>
        <w:jc w:val="both"/>
      </w:pPr>
      <w:r>
        <w:rPr>
          <w:sz w:val="28"/>
          <w:szCs w:val="28"/>
        </w:rPr>
        <w:t>2. Вариант 11</w:t>
      </w:r>
    </w:p>
    <w:p w:rsidR="001F17AF" w:rsidRDefault="001F17AF">
      <w:pPr>
        <w:spacing w:line="288" w:lineRule="auto"/>
        <w:ind w:firstLine="567"/>
        <w:jc w:val="both"/>
      </w:pPr>
      <w:r>
        <w:rPr>
          <w:sz w:val="28"/>
          <w:szCs w:val="28"/>
        </w:rPr>
        <w:t>3. Вариант 12</w:t>
      </w:r>
    </w:p>
    <w:p w:rsidR="001F17AF" w:rsidRDefault="001F17AF">
      <w:pPr>
        <w:spacing w:line="288" w:lineRule="auto"/>
        <w:ind w:firstLine="567"/>
        <w:jc w:val="both"/>
      </w:pPr>
      <w:r>
        <w:rPr>
          <w:sz w:val="28"/>
          <w:szCs w:val="28"/>
        </w:rPr>
        <w:t>4. Вариант 13</w:t>
      </w:r>
    </w:p>
    <w:p w:rsidR="001F17AF" w:rsidRDefault="001F17AF">
      <w:pPr>
        <w:spacing w:line="288" w:lineRule="auto"/>
        <w:ind w:firstLine="567"/>
        <w:jc w:val="both"/>
      </w:pPr>
      <w:r>
        <w:rPr>
          <w:sz w:val="28"/>
          <w:szCs w:val="28"/>
        </w:rPr>
        <w:t>5. Вариант 14</w:t>
      </w:r>
    </w:p>
    <w:p w:rsidR="001F17AF" w:rsidRDefault="001F17AF">
      <w:pPr>
        <w:spacing w:line="288" w:lineRule="auto"/>
        <w:ind w:firstLine="567"/>
        <w:jc w:val="both"/>
        <w:rPr>
          <w:sz w:val="28"/>
          <w:szCs w:val="28"/>
        </w:rPr>
      </w:pPr>
    </w:p>
    <w:p w:rsidR="001F17AF" w:rsidRDefault="001F17AF">
      <w:pPr>
        <w:pStyle w:val="1"/>
        <w:spacing w:line="300" w:lineRule="auto"/>
      </w:pPr>
      <w:bookmarkStart w:id="56" w:name="_Toc481755072"/>
      <w:r>
        <w:rPr>
          <w:caps w:val="0"/>
          <w:color w:val="000000"/>
        </w:rPr>
        <w:t>5.</w:t>
      </w:r>
      <w:r>
        <w:rPr>
          <w:color w:val="000000"/>
        </w:rPr>
        <w:t xml:space="preserve"> Практическое занятие №5.  Структурная оптимизация многопроцессорной системы обработки данных.</w:t>
      </w:r>
      <w:bookmarkEnd w:id="56"/>
    </w:p>
    <w:p w:rsidR="001F17AF" w:rsidRDefault="001F17AF">
      <w:pPr>
        <w:pStyle w:val="1"/>
        <w:spacing w:line="300" w:lineRule="auto"/>
      </w:pPr>
      <w:bookmarkStart w:id="57" w:name="__RefHeading___Toc142_220977208"/>
      <w:bookmarkStart w:id="58" w:name="_Toc481755073"/>
      <w:bookmarkEnd w:id="57"/>
      <w:r>
        <w:rPr>
          <w:caps w:val="0"/>
        </w:rPr>
        <w:t>5.1. Цель и задачи</w:t>
      </w:r>
      <w:bookmarkEnd w:id="58"/>
    </w:p>
    <w:p w:rsidR="001F17AF" w:rsidRDefault="001F17AF">
      <w:pPr>
        <w:spacing w:line="288" w:lineRule="auto"/>
        <w:ind w:firstLine="567"/>
        <w:jc w:val="both"/>
      </w:pPr>
      <w:r>
        <w:rPr>
          <w:sz w:val="28"/>
          <w:szCs w:val="28"/>
        </w:rPr>
        <w:t>Целью работы является</w:t>
      </w:r>
      <w:r>
        <w:rPr>
          <w:color w:val="000000"/>
          <w:sz w:val="28"/>
          <w:szCs w:val="28"/>
        </w:rPr>
        <w:t xml:space="preserve"> освоение навыков распределения нагрузки в многопроцессорной вычислительной системе</w:t>
      </w:r>
      <w:r>
        <w:rPr>
          <w:sz w:val="28"/>
          <w:szCs w:val="28"/>
        </w:rPr>
        <w:t xml:space="preserve">. </w:t>
      </w:r>
    </w:p>
    <w:p w:rsidR="001F17AF" w:rsidRDefault="001F17AF">
      <w:pPr>
        <w:spacing w:line="288" w:lineRule="auto"/>
        <w:ind w:firstLine="567"/>
        <w:jc w:val="both"/>
      </w:pPr>
      <w:r>
        <w:rPr>
          <w:sz w:val="28"/>
          <w:szCs w:val="28"/>
        </w:rPr>
        <w:t>Для достижения поставленной цели требуется решить следующие зад</w:t>
      </w:r>
      <w:r>
        <w:rPr>
          <w:sz w:val="28"/>
          <w:szCs w:val="28"/>
        </w:rPr>
        <w:t>а</w:t>
      </w:r>
      <w:r>
        <w:rPr>
          <w:sz w:val="28"/>
          <w:szCs w:val="28"/>
        </w:rPr>
        <w:t>чи:</w:t>
      </w:r>
    </w:p>
    <w:p w:rsidR="001F17AF" w:rsidRDefault="001F17AF">
      <w:pPr>
        <w:spacing w:line="288" w:lineRule="auto"/>
        <w:ind w:firstLine="567"/>
        <w:jc w:val="both"/>
      </w:pPr>
      <w:r>
        <w:rPr>
          <w:color w:val="000000"/>
          <w:sz w:val="28"/>
          <w:szCs w:val="28"/>
        </w:rPr>
        <w:t>1) Определить основные характеристики модели</w:t>
      </w:r>
    </w:p>
    <w:p w:rsidR="001F17AF" w:rsidRDefault="001F17AF">
      <w:pPr>
        <w:spacing w:line="288" w:lineRule="auto"/>
        <w:ind w:firstLine="567"/>
        <w:jc w:val="both"/>
      </w:pPr>
      <w:r>
        <w:rPr>
          <w:color w:val="000000"/>
          <w:sz w:val="28"/>
          <w:szCs w:val="28"/>
        </w:rPr>
        <w:t>2) Провести анализ загрузки многопроцессорной системы.</w:t>
      </w:r>
    </w:p>
    <w:p w:rsidR="001F17AF" w:rsidRDefault="001F17AF">
      <w:pPr>
        <w:pStyle w:val="1"/>
        <w:spacing w:line="300" w:lineRule="auto"/>
      </w:pPr>
      <w:bookmarkStart w:id="59" w:name="__RefHeading___Toc144_220977208"/>
      <w:bookmarkStart w:id="60" w:name="_Toc481755074"/>
      <w:bookmarkEnd w:id="59"/>
      <w:r>
        <w:rPr>
          <w:caps w:val="0"/>
        </w:rPr>
        <w:lastRenderedPageBreak/>
        <w:t>5.2. Основные теоретические сведения</w:t>
      </w:r>
      <w:bookmarkEnd w:id="60"/>
    </w:p>
    <w:p w:rsidR="001F17AF" w:rsidRDefault="001F17AF">
      <w:pPr>
        <w:spacing w:line="300" w:lineRule="auto"/>
        <w:ind w:firstLine="567"/>
        <w:jc w:val="both"/>
      </w:pPr>
      <w:r>
        <w:rPr>
          <w:sz w:val="28"/>
          <w:szCs w:val="28"/>
        </w:rPr>
        <w:t xml:space="preserve">Многопроцессорная  вычислительная система обработки данных (МПСОД), состоящая из однотипных процессов, предназначена для решения заданного набора задач (ЗНЗ) обработки связанных между собой данных. </w:t>
      </w:r>
    </w:p>
    <w:p w:rsidR="001F17AF" w:rsidRDefault="001F17AF">
      <w:pPr>
        <w:spacing w:line="300" w:lineRule="auto"/>
        <w:ind w:firstLine="567"/>
        <w:jc w:val="both"/>
      </w:pPr>
      <w:r>
        <w:rPr>
          <w:sz w:val="28"/>
          <w:szCs w:val="28"/>
        </w:rPr>
        <w:tab/>
        <w:t xml:space="preserve">Модель, описывающая информационные связи между задачами </w:t>
      </w:r>
      <w:proofErr w:type="spellStart"/>
      <w:r>
        <w:rPr>
          <w:sz w:val="28"/>
          <w:szCs w:val="28"/>
        </w:rPr>
        <w:t>Х</w:t>
      </w:r>
      <w:proofErr w:type="gramStart"/>
      <w:r>
        <w:rPr>
          <w:sz w:val="28"/>
          <w:szCs w:val="28"/>
        </w:rPr>
        <w:t>i</w:t>
      </w:r>
      <w:proofErr w:type="spellEnd"/>
      <w:proofErr w:type="gramEnd"/>
      <w:r>
        <w:rPr>
          <w:sz w:val="28"/>
          <w:szCs w:val="28"/>
        </w:rPr>
        <w:t>, i=1,m, задана в виде группы в ярусно-параллельной форме и представлена на рис.5.1.</w:t>
      </w:r>
    </w:p>
    <w:p w:rsidR="001F17AF" w:rsidRDefault="001F17AF" w:rsidP="0092687F">
      <w:pPr>
        <w:spacing w:line="300" w:lineRule="auto"/>
        <w:rPr>
          <w:sz w:val="28"/>
          <w:szCs w:val="28"/>
        </w:rPr>
      </w:pPr>
      <w:r>
        <w:object w:dxaOrig="9883" w:dyaOrig="4678">
          <v:shape id="_x0000_i1045" type="#_x0000_t75" style="width:467.25pt;height:221.25pt" o:ole="" filled="t">
            <v:fill color2="black"/>
            <v:imagedata r:id="rId60" o:title=""/>
          </v:shape>
          <o:OLEObject Type="Embed" ProgID="Visio.Drawing.11" ShapeID="_x0000_i1045" DrawAspect="Content" ObjectID="_1851504227" r:id="rId61"/>
        </w:object>
      </w:r>
    </w:p>
    <w:p w:rsidR="001F17AF" w:rsidRPr="0092687F" w:rsidRDefault="001F17AF" w:rsidP="0092687F">
      <w:pPr>
        <w:spacing w:line="300" w:lineRule="auto"/>
        <w:jc w:val="center"/>
        <w:rPr>
          <w:sz w:val="22"/>
        </w:rPr>
      </w:pPr>
      <w:r w:rsidRPr="0092687F">
        <w:rPr>
          <w:szCs w:val="28"/>
        </w:rPr>
        <w:t>Рис. 5.1. Число ярусов в графе N=5</w:t>
      </w:r>
      <w:r w:rsidR="0092687F" w:rsidRPr="0092687F">
        <w:rPr>
          <w:szCs w:val="28"/>
        </w:rPr>
        <w:t>.</w:t>
      </w:r>
    </w:p>
    <w:p w:rsidR="001F17AF" w:rsidRDefault="001F17AF">
      <w:pPr>
        <w:spacing w:line="300" w:lineRule="auto"/>
        <w:ind w:firstLine="567"/>
        <w:jc w:val="both"/>
      </w:pPr>
      <w:r>
        <w:rPr>
          <w:sz w:val="28"/>
          <w:szCs w:val="28"/>
        </w:rPr>
        <w:t>Время решения ЗНЗ при параллельно-последовательной обработке да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ных в МПСОД, как это следует из графа (см. рис.1), ограничено сверху нек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торыми пороговым критическим значением </w:t>
      </w:r>
      <w:proofErr w:type="spellStart"/>
      <w:r>
        <w:rPr>
          <w:sz w:val="28"/>
          <w:szCs w:val="28"/>
        </w:rPr>
        <w:t>Т</w:t>
      </w:r>
      <w:r>
        <w:rPr>
          <w:sz w:val="28"/>
          <w:szCs w:val="28"/>
          <w:vertAlign w:val="subscript"/>
        </w:rPr>
        <w:t>кр</w:t>
      </w:r>
      <w:proofErr w:type="spellEnd"/>
      <w:r>
        <w:rPr>
          <w:sz w:val="28"/>
          <w:szCs w:val="28"/>
        </w:rPr>
        <w:t xml:space="preserve"> и определяется длиной кр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тического пути графа.</w:t>
      </w:r>
    </w:p>
    <w:p w:rsidR="001F17AF" w:rsidRDefault="001F17AF">
      <w:pPr>
        <w:spacing w:line="300" w:lineRule="auto"/>
        <w:ind w:firstLine="567"/>
        <w:jc w:val="both"/>
      </w:pPr>
      <w:r>
        <w:rPr>
          <w:sz w:val="28"/>
          <w:szCs w:val="28"/>
        </w:rPr>
        <w:t>Таким образом, оптимальное число процессов МПСОД можно опред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лить из соотношения  </w:t>
      </w:r>
      <w:proofErr w:type="spellStart"/>
      <w:r>
        <w:rPr>
          <w:sz w:val="28"/>
          <w:szCs w:val="28"/>
        </w:rPr>
        <w:t>К</w:t>
      </w:r>
      <w:r>
        <w:rPr>
          <w:sz w:val="28"/>
          <w:szCs w:val="28"/>
          <w:vertAlign w:val="subscript"/>
        </w:rPr>
        <w:t>пр</w:t>
      </w:r>
      <w:proofErr w:type="spellEnd"/>
      <w:r>
        <w:rPr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 xml:space="preserve"> ≤ </w:t>
      </w:r>
      <w:proofErr w:type="gramStart"/>
      <w:r>
        <w:rPr>
          <w:sz w:val="28"/>
          <w:szCs w:val="28"/>
        </w:rPr>
        <w:t>]Т</w:t>
      </w:r>
      <w:proofErr w:type="gramEnd"/>
      <w:r>
        <w:rPr>
          <w:sz w:val="28"/>
          <w:szCs w:val="28"/>
          <w:vertAlign w:val="subscript"/>
        </w:rPr>
        <w:t>о</w:t>
      </w:r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Т</w:t>
      </w:r>
      <w:r>
        <w:rPr>
          <w:sz w:val="28"/>
          <w:szCs w:val="28"/>
          <w:vertAlign w:val="subscript"/>
        </w:rPr>
        <w:t>кр</w:t>
      </w:r>
      <w:proofErr w:type="spellEnd"/>
      <w:r>
        <w:rPr>
          <w:sz w:val="28"/>
          <w:szCs w:val="28"/>
        </w:rPr>
        <w:t>[,</w:t>
      </w:r>
    </w:p>
    <w:p w:rsidR="001F17AF" w:rsidRDefault="001F17AF">
      <w:pPr>
        <w:spacing w:line="300" w:lineRule="auto"/>
        <w:ind w:firstLine="567"/>
        <w:jc w:val="both"/>
      </w:pPr>
      <w:r>
        <w:rPr>
          <w:sz w:val="28"/>
          <w:szCs w:val="28"/>
        </w:rPr>
        <w:t>где</w:t>
      </w:r>
      <w:proofErr w:type="gramStart"/>
      <w:r>
        <w:rPr>
          <w:sz w:val="28"/>
          <w:szCs w:val="28"/>
        </w:rPr>
        <w:t xml:space="preserve"> Т</w:t>
      </w:r>
      <w:proofErr w:type="gramEnd"/>
      <w:r>
        <w:rPr>
          <w:sz w:val="28"/>
          <w:szCs w:val="28"/>
          <w:vertAlign w:val="subscript"/>
        </w:rPr>
        <w:t>о</w:t>
      </w:r>
      <w:r>
        <w:rPr>
          <w:sz w:val="28"/>
          <w:szCs w:val="28"/>
        </w:rPr>
        <w:t xml:space="preserve"> =∑</w:t>
      </w:r>
      <w:r>
        <w:rPr>
          <w:bCs/>
          <w:sz w:val="28"/>
          <w:szCs w:val="28"/>
        </w:rPr>
        <w:t>τ</w:t>
      </w:r>
      <w:proofErr w:type="spellStart"/>
      <w:r>
        <w:rPr>
          <w:bCs/>
          <w:sz w:val="28"/>
          <w:szCs w:val="28"/>
          <w:vertAlign w:val="subscript"/>
          <w:lang w:val="en-US"/>
        </w:rPr>
        <w:t>i</w:t>
      </w:r>
      <w:proofErr w:type="spellEnd"/>
      <w:r>
        <w:rPr>
          <w:bCs/>
          <w:sz w:val="28"/>
          <w:szCs w:val="28"/>
          <w:vertAlign w:val="subscript"/>
        </w:rPr>
        <w:t xml:space="preserve"> </w:t>
      </w:r>
      <w:r>
        <w:rPr>
          <w:bCs/>
          <w:sz w:val="28"/>
          <w:szCs w:val="28"/>
        </w:rPr>
        <w:t xml:space="preserve">– время решения </w:t>
      </w:r>
      <w:r>
        <w:rPr>
          <w:sz w:val="28"/>
          <w:szCs w:val="28"/>
        </w:rPr>
        <w:t>ЗНЗ</w:t>
      </w:r>
      <w:r>
        <w:rPr>
          <w:bCs/>
          <w:sz w:val="28"/>
          <w:szCs w:val="28"/>
        </w:rPr>
        <w:t xml:space="preserve"> с использованием одного процессора,</w:t>
      </w:r>
    </w:p>
    <w:p w:rsidR="001F17AF" w:rsidRDefault="001F17AF">
      <w:pPr>
        <w:spacing w:line="300" w:lineRule="auto"/>
        <w:ind w:firstLine="567"/>
        <w:jc w:val="both"/>
      </w:pPr>
      <w:r>
        <w:rPr>
          <w:bCs/>
          <w:sz w:val="28"/>
          <w:szCs w:val="28"/>
        </w:rPr>
        <w:t>τ</w:t>
      </w:r>
      <w:proofErr w:type="spellStart"/>
      <w:r>
        <w:rPr>
          <w:bCs/>
          <w:sz w:val="28"/>
          <w:szCs w:val="28"/>
          <w:vertAlign w:val="subscript"/>
          <w:lang w:val="en-US"/>
        </w:rPr>
        <w:t>i</w:t>
      </w:r>
      <w:proofErr w:type="spellEnd"/>
      <w:r>
        <w:rPr>
          <w:bCs/>
          <w:sz w:val="28"/>
          <w:szCs w:val="28"/>
        </w:rPr>
        <w:t xml:space="preserve"> – время решения </w:t>
      </w:r>
      <w:proofErr w:type="spellStart"/>
      <w:r>
        <w:rPr>
          <w:bCs/>
          <w:sz w:val="28"/>
          <w:szCs w:val="28"/>
          <w:lang w:val="en-US"/>
        </w:rPr>
        <w:t>i</w:t>
      </w:r>
      <w:proofErr w:type="spellEnd"/>
      <w:r>
        <w:rPr>
          <w:bCs/>
          <w:sz w:val="28"/>
          <w:szCs w:val="28"/>
        </w:rPr>
        <w:t>-ой задачи,</w:t>
      </w:r>
    </w:p>
    <w:p w:rsidR="001F17AF" w:rsidRDefault="001F17AF">
      <w:pPr>
        <w:spacing w:line="300" w:lineRule="auto"/>
        <w:ind w:firstLine="567"/>
        <w:jc w:val="both"/>
      </w:pPr>
      <w:r>
        <w:rPr>
          <w:sz w:val="28"/>
          <w:szCs w:val="28"/>
        </w:rPr>
        <w:t>]*[ – символ округления до наибольшего целого.</w:t>
      </w:r>
    </w:p>
    <w:p w:rsidR="001F17AF" w:rsidRDefault="001F17AF">
      <w:pPr>
        <w:spacing w:line="300" w:lineRule="auto"/>
        <w:ind w:firstLine="567"/>
        <w:jc w:val="both"/>
      </w:pPr>
      <w:r>
        <w:rPr>
          <w:color w:val="000000"/>
          <w:sz w:val="28"/>
          <w:szCs w:val="28"/>
        </w:rPr>
        <w:t>Сложность и трудоемкость решения задач структурной оптимизации з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висит от размерности графа (числа вершин). В случае не высокой размерн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сти может быть использован метод полного перебора путей в графе. При большом числе вершин графа используют, как правило, метод динамическ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го программирования.</w:t>
      </w:r>
    </w:p>
    <w:p w:rsidR="001F17AF" w:rsidRDefault="001F17AF">
      <w:pPr>
        <w:pStyle w:val="1"/>
        <w:spacing w:line="300" w:lineRule="auto"/>
      </w:pPr>
      <w:bookmarkStart w:id="61" w:name="__RefHeading___Toc146_220977208"/>
      <w:bookmarkStart w:id="62" w:name="_Toc481755075"/>
      <w:bookmarkEnd w:id="61"/>
      <w:r>
        <w:rPr>
          <w:caps w:val="0"/>
        </w:rPr>
        <w:lastRenderedPageBreak/>
        <w:t>5.3. Общая формулировка задачи</w:t>
      </w:r>
      <w:bookmarkEnd w:id="62"/>
    </w:p>
    <w:p w:rsidR="001F17AF" w:rsidRDefault="001F17AF" w:rsidP="00803EB9">
      <w:pPr>
        <w:numPr>
          <w:ilvl w:val="1"/>
          <w:numId w:val="9"/>
        </w:numPr>
        <w:tabs>
          <w:tab w:val="clear" w:pos="1080"/>
          <w:tab w:val="num" w:pos="851"/>
        </w:tabs>
        <w:spacing w:line="300" w:lineRule="auto"/>
        <w:ind w:left="0" w:firstLine="567"/>
        <w:jc w:val="both"/>
      </w:pPr>
      <w:r>
        <w:rPr>
          <w:sz w:val="28"/>
          <w:szCs w:val="28"/>
        </w:rPr>
        <w:t xml:space="preserve">Определить оптимальное число процессов </w:t>
      </w:r>
      <w:proofErr w:type="spellStart"/>
      <w:r>
        <w:rPr>
          <w:sz w:val="28"/>
          <w:szCs w:val="28"/>
        </w:rPr>
        <w:t>К</w:t>
      </w:r>
      <w:r>
        <w:rPr>
          <w:sz w:val="28"/>
          <w:szCs w:val="28"/>
          <w:vertAlign w:val="subscript"/>
        </w:rPr>
        <w:t>пр</w:t>
      </w:r>
      <w:proofErr w:type="spellEnd"/>
      <w:r>
        <w:rPr>
          <w:sz w:val="28"/>
          <w:szCs w:val="28"/>
        </w:rPr>
        <w:t xml:space="preserve"> для МПСОД, граф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шения ЗНЗ </w:t>
      </w:r>
      <w:proofErr w:type="gramStart"/>
      <w:r>
        <w:rPr>
          <w:sz w:val="28"/>
          <w:szCs w:val="28"/>
        </w:rPr>
        <w:t>которой</w:t>
      </w:r>
      <w:proofErr w:type="gramEnd"/>
      <w:r>
        <w:rPr>
          <w:sz w:val="28"/>
          <w:szCs w:val="28"/>
        </w:rPr>
        <w:t xml:space="preserve"> приведен на рис.5.1.</w:t>
      </w:r>
    </w:p>
    <w:p w:rsidR="001F17AF" w:rsidRDefault="001F17AF" w:rsidP="00803EB9">
      <w:pPr>
        <w:numPr>
          <w:ilvl w:val="1"/>
          <w:numId w:val="9"/>
        </w:numPr>
        <w:tabs>
          <w:tab w:val="clear" w:pos="1080"/>
          <w:tab w:val="num" w:pos="851"/>
        </w:tabs>
        <w:spacing w:line="300" w:lineRule="auto"/>
        <w:ind w:left="0" w:firstLine="567"/>
        <w:jc w:val="both"/>
      </w:pPr>
      <w:r>
        <w:rPr>
          <w:sz w:val="28"/>
          <w:szCs w:val="28"/>
        </w:rPr>
        <w:t xml:space="preserve">Построить график загрузки каждого процессора, чтобы достигнуть значения </w:t>
      </w:r>
      <w:proofErr w:type="spellStart"/>
      <w:r>
        <w:rPr>
          <w:sz w:val="28"/>
          <w:szCs w:val="28"/>
        </w:rPr>
        <w:t>Т</w:t>
      </w:r>
      <w:r>
        <w:rPr>
          <w:sz w:val="28"/>
          <w:szCs w:val="28"/>
          <w:vertAlign w:val="subscript"/>
        </w:rPr>
        <w:t>кр</w:t>
      </w:r>
      <w:proofErr w:type="spellEnd"/>
      <w:r>
        <w:rPr>
          <w:sz w:val="28"/>
          <w:szCs w:val="28"/>
        </w:rPr>
        <w:t>.</w:t>
      </w:r>
    </w:p>
    <w:p w:rsidR="001F17AF" w:rsidRDefault="001F17AF">
      <w:pPr>
        <w:pStyle w:val="1"/>
        <w:spacing w:line="300" w:lineRule="auto"/>
      </w:pPr>
      <w:bookmarkStart w:id="63" w:name="__RefHeading___Toc148_220977208"/>
      <w:bookmarkStart w:id="64" w:name="_Toc481755076"/>
      <w:bookmarkEnd w:id="63"/>
      <w:r>
        <w:rPr>
          <w:caps w:val="0"/>
        </w:rPr>
        <w:t>5.4. Описание последовательности выполнения работы</w:t>
      </w:r>
      <w:bookmarkEnd w:id="64"/>
    </w:p>
    <w:p w:rsidR="001F17AF" w:rsidRDefault="001F17AF" w:rsidP="00803EB9">
      <w:pPr>
        <w:numPr>
          <w:ilvl w:val="1"/>
          <w:numId w:val="15"/>
        </w:numPr>
        <w:tabs>
          <w:tab w:val="clear" w:pos="1080"/>
          <w:tab w:val="num" w:pos="851"/>
        </w:tabs>
        <w:spacing w:line="300" w:lineRule="auto"/>
        <w:ind w:left="0" w:firstLine="567"/>
        <w:jc w:val="both"/>
      </w:pPr>
      <w:r>
        <w:rPr>
          <w:caps/>
          <w:sz w:val="28"/>
          <w:szCs w:val="28"/>
        </w:rPr>
        <w:t xml:space="preserve">С </w:t>
      </w:r>
      <w:r>
        <w:rPr>
          <w:sz w:val="28"/>
          <w:szCs w:val="28"/>
        </w:rPr>
        <w:t xml:space="preserve">помощью метода динамического программирования определить критическое значение </w:t>
      </w:r>
      <w:proofErr w:type="spellStart"/>
      <w:r>
        <w:rPr>
          <w:sz w:val="28"/>
          <w:szCs w:val="28"/>
        </w:rPr>
        <w:t>Т</w:t>
      </w:r>
      <w:r>
        <w:rPr>
          <w:sz w:val="28"/>
          <w:szCs w:val="28"/>
          <w:vertAlign w:val="subscript"/>
        </w:rPr>
        <w:t>кр</w:t>
      </w:r>
      <w:proofErr w:type="spellEnd"/>
      <w:r>
        <w:rPr>
          <w:sz w:val="28"/>
          <w:szCs w:val="28"/>
        </w:rPr>
        <w:t>.</w:t>
      </w:r>
    </w:p>
    <w:p w:rsidR="001F17AF" w:rsidRDefault="001F17AF" w:rsidP="00803EB9">
      <w:pPr>
        <w:numPr>
          <w:ilvl w:val="1"/>
          <w:numId w:val="15"/>
        </w:numPr>
        <w:tabs>
          <w:tab w:val="clear" w:pos="1080"/>
          <w:tab w:val="num" w:pos="851"/>
        </w:tabs>
        <w:spacing w:line="300" w:lineRule="auto"/>
        <w:ind w:left="0" w:firstLine="567"/>
        <w:jc w:val="both"/>
      </w:pPr>
      <w:r>
        <w:rPr>
          <w:sz w:val="28"/>
          <w:szCs w:val="28"/>
        </w:rPr>
        <w:t>Определить количество процессоров, необходимое для выполнения задач в многопроцессорной системе.</w:t>
      </w:r>
    </w:p>
    <w:p w:rsidR="001F17AF" w:rsidRDefault="001F17AF" w:rsidP="00803EB9">
      <w:pPr>
        <w:numPr>
          <w:ilvl w:val="1"/>
          <w:numId w:val="15"/>
        </w:numPr>
        <w:tabs>
          <w:tab w:val="clear" w:pos="1080"/>
          <w:tab w:val="num" w:pos="851"/>
        </w:tabs>
        <w:spacing w:line="300" w:lineRule="auto"/>
        <w:ind w:left="0" w:firstLine="567"/>
        <w:jc w:val="both"/>
      </w:pPr>
      <w:r>
        <w:rPr>
          <w:sz w:val="28"/>
          <w:szCs w:val="28"/>
        </w:rPr>
        <w:t>Построить график загрузки всех процессоров, учитывая, что прист</w:t>
      </w:r>
      <w:r>
        <w:rPr>
          <w:sz w:val="28"/>
          <w:szCs w:val="28"/>
        </w:rPr>
        <w:t>у</w:t>
      </w:r>
      <w:r>
        <w:rPr>
          <w:sz w:val="28"/>
          <w:szCs w:val="28"/>
        </w:rPr>
        <w:t>пить к новой задаче можно только в том случае, если выполнены все работы, лежащие на пути к выбранной задаче.</w:t>
      </w:r>
    </w:p>
    <w:p w:rsidR="001F17AF" w:rsidRDefault="001F17AF">
      <w:pPr>
        <w:pStyle w:val="1"/>
        <w:spacing w:line="300" w:lineRule="auto"/>
      </w:pPr>
      <w:bookmarkStart w:id="65" w:name="__RefHeading___Toc150_220977208"/>
      <w:bookmarkStart w:id="66" w:name="_Toc481755077"/>
      <w:bookmarkEnd w:id="65"/>
      <w:r>
        <w:rPr>
          <w:caps w:val="0"/>
        </w:rPr>
        <w:t>5.5. Пример выполнения задания</w:t>
      </w:r>
      <w:bookmarkEnd w:id="66"/>
    </w:p>
    <w:p w:rsidR="001F17AF" w:rsidRDefault="00A434C0">
      <w:pPr>
        <w:spacing w:line="288" w:lineRule="auto"/>
        <w:ind w:firstLine="567"/>
        <w:jc w:val="both"/>
        <w:rPr>
          <w:caps/>
          <w:sz w:val="28"/>
          <w:szCs w:val="28"/>
        </w:rPr>
      </w:pPr>
      <w:r w:rsidRPr="00A434C0">
        <w:rPr>
          <w:noProof/>
        </w:rPr>
        <w:pict>
          <v:shape id="Фигура4" o:spid="_x0000_s1044" type="#_x0000_t202" style="position:absolute;left:0;text-align:left;margin-left:55.7pt;margin-top:7.65pt;width:47.25pt;height:32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" filled="f" stroked="f">
            <v:stroke joinstyle="round"/>
            <v:textbox inset="0,0,0,0">
              <w:txbxContent>
                <w:p w:rsidR="001F17AF" w:rsidRDefault="001F17AF">
                  <w:pPr>
                    <w:overflowPunct w:val="0"/>
                    <w:rPr>
                      <w:rFonts w:ascii="Liberation Serif" w:eastAsia="Noto Sans CJK SC Regular" w:hAnsi="Liberation Serif" w:cs="FreeSans"/>
                      <w:kern w:val="1"/>
                      <w:lang w:bidi="hi-IN"/>
                    </w:rPr>
                  </w:pPr>
                  <w:r>
                    <w:rPr>
                      <w:rFonts w:ascii="Liberation Serif" w:eastAsia="Noto Sans CJK SC Regular" w:hAnsi="Liberation Serif" w:cs="FreeSans"/>
                      <w:kern w:val="1"/>
                      <w:lang w:bidi="hi-IN"/>
                    </w:rPr>
                    <w:t>10</w:t>
                  </w:r>
                </w:p>
              </w:txbxContent>
            </v:textbox>
          </v:shape>
        </w:pict>
      </w:r>
      <w:r w:rsidRPr="00A434C0">
        <w:rPr>
          <w:noProof/>
        </w:rPr>
        <w:pict>
          <v:shape id="_x0000_s1045" type="#_x0000_t202" style="position:absolute;left:0;text-align:left;margin-left:143.1pt;margin-top:6.4pt;width:47.25pt;height:32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" filled="f" stroked="f">
            <v:stroke joinstyle="round"/>
            <v:textbox inset="0,0,0,0">
              <w:txbxContent>
                <w:p w:rsidR="001F17AF" w:rsidRDefault="001F17AF">
                  <w:pPr>
                    <w:overflowPunct w:val="0"/>
                    <w:rPr>
                      <w:rFonts w:ascii="Liberation Serif" w:eastAsia="Noto Sans CJK SC Regular" w:hAnsi="Liberation Serif" w:cs="FreeSans"/>
                      <w:kern w:val="1"/>
                      <w:lang w:bidi="hi-IN"/>
                    </w:rPr>
                  </w:pPr>
                  <w:r>
                    <w:rPr>
                      <w:rFonts w:ascii="Liberation Serif" w:eastAsia="Noto Sans CJK SC Regular" w:hAnsi="Liberation Serif" w:cs="FreeSans"/>
                      <w:kern w:val="1"/>
                      <w:lang w:bidi="hi-IN"/>
                    </w:rPr>
                    <w:t>30</w:t>
                  </w:r>
                </w:p>
              </w:txbxContent>
            </v:textbox>
          </v:shape>
        </w:pict>
      </w:r>
    </w:p>
    <w:p w:rsidR="001F17AF" w:rsidRDefault="00A434C0">
      <w:pPr>
        <w:spacing w:line="288" w:lineRule="auto"/>
        <w:ind w:firstLine="567"/>
        <w:jc w:val="both"/>
        <w:rPr>
          <w:caps/>
          <w:sz w:val="28"/>
          <w:szCs w:val="28"/>
        </w:rPr>
      </w:pPr>
      <w:r w:rsidRPr="00A434C0">
        <w:rPr>
          <w:noProof/>
        </w:rPr>
        <w:pict>
          <v:oval id="Фигура1" o:spid="_x0000_s1046" style="position:absolute;left:0;text-align:left;margin-left:50.85pt;margin-top:8.3pt;width:21.55pt;height:26.25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">
            <v:textbox inset="0,0,0,0">
              <w:txbxContent>
                <w:p w:rsidR="001F17AF" w:rsidRDefault="001F17AF">
                  <w:pPr>
                    <w:overflowPunct w:val="0"/>
                    <w:jc w:val="center"/>
                    <w:rPr>
                      <w:rFonts w:ascii="Liberation Serif" w:eastAsia="Noto Sans CJK SC Regular" w:hAnsi="Liberation Serif" w:cs="FreeSans"/>
                      <w:kern w:val="1"/>
                      <w:lang w:bidi="hi-IN"/>
                    </w:rPr>
                  </w:pPr>
                  <w:r>
                    <w:rPr>
                      <w:rFonts w:ascii="Liberation Serif" w:eastAsia="Noto Sans CJK SC Regular" w:hAnsi="Liberation Serif" w:cs="FreeSans"/>
                      <w:kern w:val="1"/>
                      <w:lang w:bidi="hi-IN"/>
                    </w:rPr>
                    <w:t>Х1</w:t>
                  </w:r>
                </w:p>
              </w:txbxContent>
            </v:textbox>
          </v:oval>
        </w:pict>
      </w:r>
      <w:r w:rsidRPr="00A434C0">
        <w:rPr>
          <w:noProof/>
        </w:rPr>
        <w:pict>
          <v:oval id="_x0000_s1047" style="position:absolute;left:0;text-align:left;margin-left:137.1pt;margin-top:7pt;width:21.55pt;height:26.3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">
            <v:textbox inset="0,0,0,0">
              <w:txbxContent>
                <w:p w:rsidR="001F17AF" w:rsidRDefault="001F17AF">
                  <w:pPr>
                    <w:overflowPunct w:val="0"/>
                    <w:jc w:val="center"/>
                    <w:rPr>
                      <w:rFonts w:ascii="Liberation Serif" w:eastAsia="Noto Sans CJK SC Regular" w:hAnsi="Liberation Serif" w:cs="FreeSans"/>
                      <w:kern w:val="1"/>
                      <w:lang w:bidi="hi-IN"/>
                    </w:rPr>
                  </w:pPr>
                  <w:r>
                    <w:rPr>
                      <w:rFonts w:ascii="Liberation Serif" w:eastAsia="Noto Sans CJK SC Regular" w:hAnsi="Liberation Serif" w:cs="FreeSans"/>
                      <w:kern w:val="1"/>
                      <w:lang w:bidi="hi-IN"/>
                    </w:rPr>
                    <w:t>Х3</w:t>
                  </w:r>
                </w:p>
              </w:txbxContent>
            </v:textbox>
          </v:oval>
        </w:pict>
      </w:r>
      <w:r w:rsidRPr="00A434C0">
        <w:rPr>
          <w:noProof/>
        </w:rPr>
        <w:pict>
          <v:shape id="_x0000_s1048" type="#_x0000_t202" style="position:absolute;left:0;text-align:left;margin-left:233.1pt;margin-top:15.65pt;width:47.25pt;height:32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" filled="f" stroked="f">
            <v:stroke joinstyle="round"/>
            <v:textbox inset="0,0,0,0">
              <w:txbxContent>
                <w:p w:rsidR="001F17AF" w:rsidRDefault="001F17AF">
                  <w:pPr>
                    <w:overflowPunct w:val="0"/>
                    <w:rPr>
                      <w:rFonts w:ascii="Liberation Serif" w:eastAsia="Noto Sans CJK SC Regular" w:hAnsi="Liberation Serif" w:cs="FreeSans"/>
                      <w:kern w:val="1"/>
                      <w:lang w:bidi="hi-IN"/>
                    </w:rPr>
                  </w:pPr>
                  <w:r>
                    <w:rPr>
                      <w:rFonts w:ascii="Liberation Serif" w:eastAsia="Noto Sans CJK SC Regular" w:hAnsi="Liberation Serif" w:cs="FreeSans"/>
                      <w:kern w:val="1"/>
                      <w:lang w:bidi="hi-IN"/>
                    </w:rPr>
                    <w:t>30</w:t>
                  </w:r>
                </w:p>
              </w:txbxContent>
            </v:textbox>
          </v:shape>
        </w:pict>
      </w:r>
    </w:p>
    <w:p w:rsidR="001F17AF" w:rsidRDefault="00A434C0">
      <w:pPr>
        <w:spacing w:line="288" w:lineRule="auto"/>
        <w:ind w:firstLine="567"/>
        <w:jc w:val="both"/>
        <w:rPr>
          <w:caps/>
          <w:sz w:val="28"/>
          <w:szCs w:val="28"/>
        </w:rPr>
      </w:pPr>
      <w:r w:rsidRPr="00A434C0">
        <w:rPr>
          <w:noProof/>
        </w:rPr>
        <w:pict>
          <v:oval id="_x0000_s1049" style="position:absolute;left:0;text-align:left;margin-left:227.85pt;margin-top:13.4pt;width:21.55pt;height:26.25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">
            <v:textbox inset="0,0,0,0">
              <w:txbxContent>
                <w:p w:rsidR="001F17AF" w:rsidRDefault="001F17AF">
                  <w:pPr>
                    <w:overflowPunct w:val="0"/>
                    <w:jc w:val="center"/>
                    <w:rPr>
                      <w:rFonts w:ascii="Liberation Serif" w:eastAsia="Noto Sans CJK SC Regular" w:hAnsi="Liberation Serif" w:cs="FreeSans"/>
                      <w:kern w:val="1"/>
                      <w:lang w:bidi="hi-IN"/>
                    </w:rPr>
                  </w:pPr>
                  <w:r>
                    <w:rPr>
                      <w:rFonts w:ascii="Liberation Serif" w:eastAsia="Noto Sans CJK SC Regular" w:hAnsi="Liberation Serif" w:cs="FreeSans"/>
                      <w:kern w:val="1"/>
                      <w:lang w:bidi="hi-IN"/>
                    </w:rPr>
                    <w:t>Х5</w:t>
                  </w:r>
                </w:p>
              </w:txbxContent>
            </v:textbox>
          </v:oval>
        </w:pict>
      </w:r>
      <w:r w:rsidRPr="00A434C0">
        <w:rPr>
          <w:noProof/>
        </w:rPr>
        <w:pict>
          <v:line id="Фигура2" o:spid="_x0000_s1060" style="position:absolute;left:0;text-align:lef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7.1pt,1.65pt" to="137.1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"/>
        </w:pict>
      </w:r>
      <w:r w:rsidRPr="00A434C0">
        <w:rPr>
          <w:noProof/>
        </w:rPr>
        <w:pict>
          <v:line id="_x0000_s1059" style="position:absolute;left:0;text-align:lef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3.45pt,.4pt" to="227.85pt,2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"/>
        </w:pict>
      </w:r>
      <w:r w:rsidRPr="00A434C0">
        <w:rPr>
          <w:noProof/>
        </w:rPr>
        <w:pict>
          <v:line id="_x0000_s1058" style="position:absolute;left:0;text-align:lef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3.25pt,9pt" to="139.7pt,5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"/>
        </w:pict>
      </w:r>
    </w:p>
    <w:p w:rsidR="001F17AF" w:rsidRDefault="00A434C0">
      <w:pPr>
        <w:spacing w:line="288" w:lineRule="auto"/>
        <w:ind w:firstLine="567"/>
        <w:jc w:val="both"/>
        <w:rPr>
          <w:caps/>
          <w:sz w:val="28"/>
          <w:szCs w:val="28"/>
        </w:rPr>
      </w:pPr>
      <w:r w:rsidRPr="00A434C0">
        <w:rPr>
          <w:noProof/>
        </w:rPr>
        <w:pict>
          <v:line id="_x0000_s1057" style="position:absolute;left:0;text-align:lef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3.35pt,11.65pt" to="227.85pt,4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"/>
        </w:pict>
      </w:r>
      <w:r w:rsidRPr="00A434C0">
        <w:rPr>
          <w:noProof/>
        </w:rPr>
        <w:pict>
          <v:shape id="_x0000_s1050" type="#_x0000_t202" style="position:absolute;left:0;text-align:left;margin-left:56.85pt;margin-top:11.2pt;width:47.25pt;height:32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" filled="f" stroked="f">
            <v:stroke joinstyle="round"/>
            <v:textbox inset="0,0,0,0">
              <w:txbxContent>
                <w:p w:rsidR="001F17AF" w:rsidRDefault="001F17AF">
                  <w:pPr>
                    <w:overflowPunct w:val="0"/>
                    <w:rPr>
                      <w:rFonts w:ascii="Liberation Serif" w:eastAsia="Noto Sans CJK SC Regular" w:hAnsi="Liberation Serif" w:cs="FreeSans"/>
                      <w:kern w:val="1"/>
                      <w:lang w:bidi="hi-IN"/>
                    </w:rPr>
                  </w:pPr>
                  <w:r>
                    <w:rPr>
                      <w:rFonts w:ascii="Liberation Serif" w:eastAsia="Noto Sans CJK SC Regular" w:hAnsi="Liberation Serif" w:cs="FreeSans"/>
                      <w:kern w:val="1"/>
                      <w:lang w:bidi="hi-IN"/>
                    </w:rPr>
                    <w:t>20</w:t>
                  </w:r>
                </w:p>
              </w:txbxContent>
            </v:textbox>
          </v:shape>
        </w:pict>
      </w:r>
      <w:r w:rsidRPr="00A434C0">
        <w:rPr>
          <w:noProof/>
        </w:rPr>
        <w:pict>
          <v:shape id="_x0000_s1051" type="#_x0000_t202" style="position:absolute;left:0;text-align:left;margin-left:139.7pt;margin-top:11.2pt;width:47.25pt;height:32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" filled="f" stroked="f">
            <v:stroke joinstyle="round"/>
            <v:textbox inset="0,0,0,0">
              <w:txbxContent>
                <w:p w:rsidR="001F17AF" w:rsidRDefault="001F17AF">
                  <w:pPr>
                    <w:overflowPunct w:val="0"/>
                    <w:rPr>
                      <w:rFonts w:ascii="Liberation Serif" w:eastAsia="Noto Sans CJK SC Regular" w:hAnsi="Liberation Serif" w:cs="FreeSans"/>
                      <w:kern w:val="1"/>
                      <w:lang w:bidi="hi-IN"/>
                    </w:rPr>
                  </w:pPr>
                  <w:r>
                    <w:rPr>
                      <w:rFonts w:ascii="Liberation Serif" w:eastAsia="Noto Sans CJK SC Regular" w:hAnsi="Liberation Serif" w:cs="FreeSans"/>
                      <w:kern w:val="1"/>
                      <w:lang w:bidi="hi-IN"/>
                    </w:rPr>
                    <w:t>10</w:t>
                  </w:r>
                </w:p>
              </w:txbxContent>
            </v:textbox>
          </v:shape>
        </w:pict>
      </w:r>
    </w:p>
    <w:p w:rsidR="001F17AF" w:rsidRDefault="00A434C0">
      <w:pPr>
        <w:spacing w:line="288" w:lineRule="auto"/>
        <w:ind w:firstLine="567"/>
        <w:jc w:val="both"/>
        <w:rPr>
          <w:sz w:val="28"/>
          <w:szCs w:val="28"/>
        </w:rPr>
      </w:pPr>
      <w:r w:rsidRPr="00A434C0">
        <w:rPr>
          <w:noProof/>
        </w:rPr>
        <w:pict>
          <v:oval id="_x0000_s1052" style="position:absolute;left:0;text-align:left;margin-left:50.85pt;margin-top:9.3pt;width:21.55pt;height:26.2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">
            <v:textbox inset="0,0,0,0">
              <w:txbxContent>
                <w:p w:rsidR="001F17AF" w:rsidRDefault="001F17AF">
                  <w:pPr>
                    <w:overflowPunct w:val="0"/>
                    <w:jc w:val="center"/>
                    <w:rPr>
                      <w:rFonts w:ascii="Liberation Serif" w:eastAsia="Noto Sans CJK SC Regular" w:hAnsi="Liberation Serif" w:cs="FreeSans"/>
                      <w:kern w:val="1"/>
                      <w:lang w:bidi="hi-IN"/>
                    </w:rPr>
                  </w:pPr>
                  <w:r>
                    <w:rPr>
                      <w:rFonts w:ascii="Liberation Serif" w:eastAsia="Noto Sans CJK SC Regular" w:hAnsi="Liberation Serif" w:cs="FreeSans"/>
                      <w:kern w:val="1"/>
                      <w:lang w:bidi="hi-IN"/>
                    </w:rPr>
                    <w:t>Х2</w:t>
                  </w:r>
                </w:p>
              </w:txbxContent>
            </v:textbox>
          </v:oval>
        </w:pict>
      </w:r>
      <w:r w:rsidRPr="00A434C0">
        <w:rPr>
          <w:noProof/>
        </w:rPr>
        <w:pict>
          <v:oval id="_x0000_s1053" style="position:absolute;left:0;text-align:left;margin-left:137.1pt;margin-top:7.8pt;width:21.55pt;height:26.25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">
            <v:textbox inset="0,0,0,0">
              <w:txbxContent>
                <w:p w:rsidR="001F17AF" w:rsidRDefault="001F17AF">
                  <w:pPr>
                    <w:overflowPunct w:val="0"/>
                    <w:jc w:val="center"/>
                    <w:rPr>
                      <w:rFonts w:ascii="Liberation Serif" w:eastAsia="Noto Sans CJK SC Regular" w:hAnsi="Liberation Serif" w:cs="FreeSans"/>
                      <w:kern w:val="1"/>
                      <w:lang w:bidi="hi-IN"/>
                    </w:rPr>
                  </w:pPr>
                  <w:r>
                    <w:rPr>
                      <w:rFonts w:ascii="Liberation Serif" w:eastAsia="Noto Sans CJK SC Regular" w:hAnsi="Liberation Serif" w:cs="FreeSans"/>
                      <w:kern w:val="1"/>
                      <w:lang w:bidi="hi-IN"/>
                    </w:rPr>
                    <w:t>Х4</w:t>
                  </w:r>
                </w:p>
              </w:txbxContent>
            </v:textbox>
          </v:oval>
        </w:pict>
      </w:r>
    </w:p>
    <w:p w:rsidR="001F17AF" w:rsidRDefault="00A434C0">
      <w:pPr>
        <w:spacing w:line="300" w:lineRule="auto"/>
        <w:ind w:firstLine="567"/>
        <w:rPr>
          <w:sz w:val="28"/>
          <w:szCs w:val="28"/>
        </w:rPr>
      </w:pPr>
      <w:r w:rsidRPr="00A434C0">
        <w:rPr>
          <w:noProof/>
        </w:rPr>
        <w:pict>
          <v:line id="_x0000_s1056" style="position:absolute;left:0;text-align:lef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7.1pt,5.2pt" to="137.1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"/>
        </w:pict>
      </w:r>
    </w:p>
    <w:p w:rsidR="001F17AF" w:rsidRDefault="001F17AF">
      <w:pPr>
        <w:spacing w:line="300" w:lineRule="auto"/>
        <w:ind w:firstLine="567"/>
        <w:jc w:val="center"/>
      </w:pPr>
      <w:r>
        <w:t>Рис. 5.2. Пример системы.</w:t>
      </w:r>
    </w:p>
    <w:p w:rsidR="00803EB9" w:rsidRDefault="00803EB9">
      <w:pPr>
        <w:spacing w:line="300" w:lineRule="auto"/>
        <w:ind w:firstLine="567"/>
        <w:rPr>
          <w:sz w:val="28"/>
          <w:szCs w:val="28"/>
        </w:rPr>
      </w:pPr>
    </w:p>
    <w:p w:rsidR="001F17AF" w:rsidRDefault="001F17AF">
      <w:pPr>
        <w:spacing w:line="30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Очевидно, что критическим путем будет X2-X3-X5 и</w:t>
      </w:r>
    </w:p>
    <w:p w:rsidR="001F17AF" w:rsidRPr="0092687F" w:rsidRDefault="0092687F" w:rsidP="0092687F">
      <w:pPr>
        <w:spacing w:line="300" w:lineRule="auto"/>
        <w:jc w:val="center"/>
      </w:pPr>
      <w:r w:rsidRPr="0092687F">
        <w:rPr>
          <w:position w:val="-16"/>
          <w:sz w:val="28"/>
          <w:szCs w:val="28"/>
        </w:rPr>
        <w:object w:dxaOrig="2540" w:dyaOrig="420">
          <v:shape id="_x0000_i1046" type="#_x0000_t75" style="width:126.75pt;height:21pt" o:ole="">
            <v:imagedata r:id="rId62" o:title=""/>
          </v:shape>
          <o:OLEObject Type="Embed" ProgID="Equation.DSMT4" ShapeID="_x0000_i1046" DrawAspect="Content" ObjectID="_1851504228" r:id="rId63"/>
        </w:object>
      </w:r>
      <w:r>
        <w:rPr>
          <w:sz w:val="28"/>
          <w:szCs w:val="28"/>
        </w:rPr>
        <w:t>.</w:t>
      </w:r>
    </w:p>
    <w:p w:rsidR="001F17AF" w:rsidRDefault="001F17AF">
      <w:pPr>
        <w:spacing w:line="30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Тогда оптимальное число процессоров в системе составит</w:t>
      </w:r>
    </w:p>
    <w:p w:rsidR="001F17AF" w:rsidRPr="0092687F" w:rsidRDefault="0092687F" w:rsidP="0092687F">
      <w:pPr>
        <w:spacing w:line="300" w:lineRule="auto"/>
        <w:jc w:val="center"/>
      </w:pPr>
      <w:r w:rsidRPr="0092687F">
        <w:rPr>
          <w:position w:val="-40"/>
          <w:sz w:val="28"/>
          <w:szCs w:val="28"/>
        </w:rPr>
        <w:object w:dxaOrig="6200" w:dyaOrig="940">
          <v:shape id="_x0000_i1047" type="#_x0000_t75" style="width:309.75pt;height:47.25pt" o:ole="">
            <v:imagedata r:id="rId64" o:title=""/>
          </v:shape>
          <o:OLEObject Type="Embed" ProgID="Equation.DSMT4" ShapeID="_x0000_i1047" DrawAspect="Content" ObjectID="_1851504229" r:id="rId65"/>
        </w:object>
      </w:r>
      <w:r>
        <w:rPr>
          <w:sz w:val="28"/>
          <w:szCs w:val="28"/>
        </w:rPr>
        <w:t>.</w:t>
      </w:r>
    </w:p>
    <w:p w:rsidR="001F17AF" w:rsidRDefault="001F17AF">
      <w:pPr>
        <w:spacing w:line="300" w:lineRule="auto"/>
        <w:ind w:firstLine="567"/>
        <w:rPr>
          <w:sz w:val="28"/>
          <w:szCs w:val="28"/>
        </w:rPr>
      </w:pPr>
    </w:p>
    <w:p w:rsidR="001F17AF" w:rsidRDefault="00803EB9">
      <w:pPr>
        <w:spacing w:line="300" w:lineRule="auto"/>
        <w:ind w:firstLine="567"/>
      </w:pPr>
      <w:r>
        <w:rPr>
          <w:sz w:val="28"/>
          <w:szCs w:val="28"/>
        </w:rPr>
        <w:br w:type="page"/>
      </w:r>
      <w:r w:rsidR="001F17AF">
        <w:rPr>
          <w:sz w:val="28"/>
          <w:szCs w:val="28"/>
        </w:rPr>
        <w:lastRenderedPageBreak/>
        <w:t>График загрузки процессоров будет выглядеть следующим образом: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558"/>
        <w:gridCol w:w="1560"/>
        <w:gridCol w:w="3118"/>
        <w:gridCol w:w="3118"/>
      </w:tblGrid>
      <w:tr w:rsidR="001F17AF">
        <w:tc>
          <w:tcPr>
            <w:tcW w:w="1558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auto"/>
            <w:vAlign w:val="center"/>
          </w:tcPr>
          <w:p w:rsidR="001F17AF" w:rsidRDefault="001F17AF">
            <w:pPr>
              <w:pStyle w:val="afc"/>
              <w:jc w:val="center"/>
            </w:pPr>
            <w:r>
              <w:rPr>
                <w:sz w:val="28"/>
                <w:szCs w:val="28"/>
              </w:rPr>
              <w:t>Время</w:t>
            </w:r>
          </w:p>
        </w:tc>
        <w:tc>
          <w:tcPr>
            <w:tcW w:w="1560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auto"/>
            <w:vAlign w:val="center"/>
          </w:tcPr>
          <w:p w:rsidR="001F17AF" w:rsidRDefault="001F17AF">
            <w:pPr>
              <w:pStyle w:val="afc"/>
              <w:jc w:val="center"/>
            </w:pPr>
            <w:r>
              <w:rPr>
                <w:sz w:val="28"/>
                <w:szCs w:val="28"/>
              </w:rPr>
              <w:t>Доступные задачи</w:t>
            </w:r>
          </w:p>
        </w:tc>
        <w:tc>
          <w:tcPr>
            <w:tcW w:w="3118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auto"/>
            <w:vAlign w:val="center"/>
          </w:tcPr>
          <w:p w:rsidR="001F17AF" w:rsidRDefault="001F17AF">
            <w:pPr>
              <w:pStyle w:val="afc"/>
              <w:jc w:val="center"/>
            </w:pPr>
            <w:r>
              <w:rPr>
                <w:sz w:val="28"/>
                <w:szCs w:val="28"/>
              </w:rPr>
              <w:t>Процессор 1</w:t>
            </w:r>
          </w:p>
        </w:tc>
        <w:tc>
          <w:tcPr>
            <w:tcW w:w="3118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  <w:vAlign w:val="center"/>
          </w:tcPr>
          <w:p w:rsidR="001F17AF" w:rsidRDefault="001F17AF">
            <w:pPr>
              <w:pStyle w:val="afc"/>
              <w:jc w:val="center"/>
            </w:pPr>
            <w:r>
              <w:rPr>
                <w:sz w:val="28"/>
                <w:szCs w:val="28"/>
              </w:rPr>
              <w:t>Процессор 2</w:t>
            </w:r>
          </w:p>
        </w:tc>
      </w:tr>
      <w:tr w:rsidR="001F17AF">
        <w:tc>
          <w:tcPr>
            <w:tcW w:w="1558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  <w:vAlign w:val="center"/>
          </w:tcPr>
          <w:p w:rsidR="001F17AF" w:rsidRDefault="001F17AF">
            <w:pPr>
              <w:pStyle w:val="afc"/>
              <w:jc w:val="center"/>
            </w:pPr>
            <w:r>
              <w:rPr>
                <w:sz w:val="28"/>
                <w:szCs w:val="28"/>
              </w:rPr>
              <w:t>0-10</w:t>
            </w:r>
          </w:p>
        </w:tc>
        <w:tc>
          <w:tcPr>
            <w:tcW w:w="156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  <w:vAlign w:val="center"/>
          </w:tcPr>
          <w:p w:rsidR="001F17AF" w:rsidRDefault="001F17AF">
            <w:pPr>
              <w:pStyle w:val="afc"/>
              <w:jc w:val="center"/>
            </w:pPr>
            <w:r>
              <w:rPr>
                <w:sz w:val="28"/>
                <w:szCs w:val="28"/>
              </w:rPr>
              <w:t>Х1, Х2</w:t>
            </w:r>
          </w:p>
        </w:tc>
        <w:tc>
          <w:tcPr>
            <w:tcW w:w="3118" w:type="dxa"/>
            <w:vMerge w:val="restart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  <w:vAlign w:val="center"/>
          </w:tcPr>
          <w:p w:rsidR="001F17AF" w:rsidRDefault="001F17AF">
            <w:pPr>
              <w:pStyle w:val="afc"/>
              <w:jc w:val="center"/>
            </w:pPr>
            <w:r>
              <w:rPr>
                <w:sz w:val="28"/>
                <w:szCs w:val="28"/>
              </w:rPr>
              <w:t>Х2</w:t>
            </w:r>
          </w:p>
        </w:tc>
        <w:tc>
          <w:tcPr>
            <w:tcW w:w="3118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  <w:vAlign w:val="center"/>
          </w:tcPr>
          <w:p w:rsidR="001F17AF" w:rsidRDefault="001F17AF">
            <w:pPr>
              <w:pStyle w:val="afc"/>
              <w:jc w:val="center"/>
            </w:pPr>
            <w:r>
              <w:rPr>
                <w:sz w:val="28"/>
                <w:szCs w:val="28"/>
              </w:rPr>
              <w:t>Х1</w:t>
            </w:r>
          </w:p>
        </w:tc>
      </w:tr>
      <w:tr w:rsidR="001F17AF">
        <w:tc>
          <w:tcPr>
            <w:tcW w:w="1558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  <w:vAlign w:val="center"/>
          </w:tcPr>
          <w:p w:rsidR="001F17AF" w:rsidRDefault="001F17AF">
            <w:pPr>
              <w:pStyle w:val="afc"/>
              <w:jc w:val="center"/>
            </w:pPr>
            <w:r>
              <w:rPr>
                <w:sz w:val="28"/>
                <w:szCs w:val="28"/>
              </w:rPr>
              <w:t>10-20</w:t>
            </w:r>
          </w:p>
        </w:tc>
        <w:tc>
          <w:tcPr>
            <w:tcW w:w="156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  <w:vAlign w:val="center"/>
          </w:tcPr>
          <w:p w:rsidR="001F17AF" w:rsidRDefault="001F17AF">
            <w:pPr>
              <w:pStyle w:val="afc"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  <w:vMerge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  <w:vAlign w:val="center"/>
          </w:tcPr>
          <w:p w:rsidR="001F17AF" w:rsidRDefault="001F17AF">
            <w:pPr>
              <w:pStyle w:val="afc"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  <w:vAlign w:val="center"/>
          </w:tcPr>
          <w:p w:rsidR="001F17AF" w:rsidRDefault="001F17AF">
            <w:pPr>
              <w:pStyle w:val="afc"/>
              <w:jc w:val="center"/>
            </w:pPr>
            <w:r>
              <w:rPr>
                <w:sz w:val="28"/>
                <w:szCs w:val="28"/>
              </w:rPr>
              <w:t>простой процессора</w:t>
            </w:r>
          </w:p>
        </w:tc>
      </w:tr>
      <w:tr w:rsidR="001F17AF">
        <w:tc>
          <w:tcPr>
            <w:tcW w:w="1558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  <w:vAlign w:val="center"/>
          </w:tcPr>
          <w:p w:rsidR="001F17AF" w:rsidRDefault="001F17AF">
            <w:pPr>
              <w:pStyle w:val="afc"/>
              <w:jc w:val="center"/>
            </w:pPr>
            <w:r>
              <w:rPr>
                <w:sz w:val="28"/>
                <w:szCs w:val="28"/>
              </w:rPr>
              <w:t>20-30</w:t>
            </w:r>
          </w:p>
        </w:tc>
        <w:tc>
          <w:tcPr>
            <w:tcW w:w="156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  <w:vAlign w:val="center"/>
          </w:tcPr>
          <w:p w:rsidR="001F17AF" w:rsidRDefault="001F17AF">
            <w:pPr>
              <w:pStyle w:val="afc"/>
              <w:jc w:val="center"/>
            </w:pPr>
            <w:r>
              <w:rPr>
                <w:sz w:val="28"/>
                <w:szCs w:val="28"/>
              </w:rPr>
              <w:t>Х3, Х4</w:t>
            </w:r>
          </w:p>
        </w:tc>
        <w:tc>
          <w:tcPr>
            <w:tcW w:w="3118" w:type="dxa"/>
            <w:vMerge w:val="restart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  <w:vAlign w:val="center"/>
          </w:tcPr>
          <w:p w:rsidR="001F17AF" w:rsidRDefault="001F17AF">
            <w:pPr>
              <w:pStyle w:val="afc"/>
              <w:jc w:val="center"/>
            </w:pPr>
            <w:r>
              <w:rPr>
                <w:sz w:val="28"/>
                <w:szCs w:val="28"/>
              </w:rPr>
              <w:t>Х3</w:t>
            </w:r>
          </w:p>
        </w:tc>
        <w:tc>
          <w:tcPr>
            <w:tcW w:w="3118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  <w:vAlign w:val="center"/>
          </w:tcPr>
          <w:p w:rsidR="001F17AF" w:rsidRDefault="001F17AF">
            <w:pPr>
              <w:pStyle w:val="afc"/>
              <w:jc w:val="center"/>
            </w:pPr>
            <w:r>
              <w:rPr>
                <w:sz w:val="28"/>
                <w:szCs w:val="28"/>
              </w:rPr>
              <w:t>Х4</w:t>
            </w:r>
          </w:p>
        </w:tc>
      </w:tr>
      <w:tr w:rsidR="001F17AF">
        <w:tc>
          <w:tcPr>
            <w:tcW w:w="1558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  <w:vAlign w:val="center"/>
          </w:tcPr>
          <w:p w:rsidR="001F17AF" w:rsidRDefault="001F17AF">
            <w:pPr>
              <w:pStyle w:val="afc"/>
              <w:jc w:val="center"/>
            </w:pPr>
            <w:r>
              <w:rPr>
                <w:sz w:val="28"/>
                <w:szCs w:val="28"/>
              </w:rPr>
              <w:t>30-40</w:t>
            </w:r>
          </w:p>
        </w:tc>
        <w:tc>
          <w:tcPr>
            <w:tcW w:w="156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  <w:vAlign w:val="center"/>
          </w:tcPr>
          <w:p w:rsidR="001F17AF" w:rsidRDefault="001F17AF">
            <w:pPr>
              <w:pStyle w:val="afc"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  <w:vMerge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  <w:vAlign w:val="center"/>
          </w:tcPr>
          <w:p w:rsidR="001F17AF" w:rsidRDefault="001F17AF">
            <w:pPr>
              <w:pStyle w:val="afc"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  <w:vMerge w:val="restart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  <w:vAlign w:val="center"/>
          </w:tcPr>
          <w:p w:rsidR="001F17AF" w:rsidRDefault="001F17AF">
            <w:pPr>
              <w:pStyle w:val="afc"/>
              <w:jc w:val="center"/>
            </w:pPr>
            <w:r>
              <w:rPr>
                <w:sz w:val="28"/>
                <w:szCs w:val="28"/>
              </w:rPr>
              <w:t>простой процессора</w:t>
            </w:r>
          </w:p>
        </w:tc>
      </w:tr>
      <w:tr w:rsidR="001F17AF">
        <w:tc>
          <w:tcPr>
            <w:tcW w:w="1558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  <w:vAlign w:val="center"/>
          </w:tcPr>
          <w:p w:rsidR="001F17AF" w:rsidRDefault="001F17AF">
            <w:pPr>
              <w:pStyle w:val="afc"/>
              <w:jc w:val="center"/>
            </w:pPr>
            <w:r>
              <w:rPr>
                <w:sz w:val="28"/>
                <w:szCs w:val="28"/>
              </w:rPr>
              <w:t>40-50</w:t>
            </w:r>
          </w:p>
        </w:tc>
        <w:tc>
          <w:tcPr>
            <w:tcW w:w="156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  <w:vAlign w:val="center"/>
          </w:tcPr>
          <w:p w:rsidR="001F17AF" w:rsidRDefault="001F17AF">
            <w:pPr>
              <w:pStyle w:val="afc"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  <w:vMerge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  <w:vAlign w:val="center"/>
          </w:tcPr>
          <w:p w:rsidR="001F17AF" w:rsidRDefault="001F17AF">
            <w:pPr>
              <w:pStyle w:val="afc"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  <w:vMerge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  <w:vAlign w:val="center"/>
          </w:tcPr>
          <w:p w:rsidR="001F17AF" w:rsidRDefault="001F17AF">
            <w:pPr>
              <w:pStyle w:val="afc"/>
              <w:jc w:val="center"/>
              <w:rPr>
                <w:sz w:val="28"/>
                <w:szCs w:val="28"/>
              </w:rPr>
            </w:pPr>
          </w:p>
        </w:tc>
      </w:tr>
      <w:tr w:rsidR="001F17AF">
        <w:tc>
          <w:tcPr>
            <w:tcW w:w="1558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  <w:vAlign w:val="center"/>
          </w:tcPr>
          <w:p w:rsidR="001F17AF" w:rsidRDefault="001F17AF">
            <w:pPr>
              <w:pStyle w:val="afc"/>
              <w:jc w:val="center"/>
            </w:pPr>
            <w:r>
              <w:rPr>
                <w:sz w:val="28"/>
                <w:szCs w:val="28"/>
              </w:rPr>
              <w:t>50-60</w:t>
            </w:r>
          </w:p>
        </w:tc>
        <w:tc>
          <w:tcPr>
            <w:tcW w:w="156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  <w:vAlign w:val="center"/>
          </w:tcPr>
          <w:p w:rsidR="001F17AF" w:rsidRDefault="001F17AF">
            <w:pPr>
              <w:pStyle w:val="afc"/>
              <w:jc w:val="center"/>
            </w:pPr>
            <w:r>
              <w:rPr>
                <w:sz w:val="28"/>
                <w:szCs w:val="28"/>
              </w:rPr>
              <w:t>Х5</w:t>
            </w:r>
          </w:p>
        </w:tc>
        <w:tc>
          <w:tcPr>
            <w:tcW w:w="3118" w:type="dxa"/>
            <w:vMerge w:val="restart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  <w:vAlign w:val="center"/>
          </w:tcPr>
          <w:p w:rsidR="001F17AF" w:rsidRDefault="001F17AF">
            <w:pPr>
              <w:pStyle w:val="afc"/>
              <w:jc w:val="center"/>
            </w:pPr>
            <w:r>
              <w:rPr>
                <w:sz w:val="28"/>
                <w:szCs w:val="28"/>
              </w:rPr>
              <w:t>Х5</w:t>
            </w:r>
          </w:p>
        </w:tc>
        <w:tc>
          <w:tcPr>
            <w:tcW w:w="3118" w:type="dxa"/>
            <w:vMerge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  <w:vAlign w:val="center"/>
          </w:tcPr>
          <w:p w:rsidR="001F17AF" w:rsidRDefault="001F17AF">
            <w:pPr>
              <w:pStyle w:val="afc"/>
              <w:jc w:val="center"/>
              <w:rPr>
                <w:sz w:val="28"/>
                <w:szCs w:val="28"/>
              </w:rPr>
            </w:pPr>
          </w:p>
        </w:tc>
      </w:tr>
      <w:tr w:rsidR="001F17AF">
        <w:tc>
          <w:tcPr>
            <w:tcW w:w="1558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  <w:vAlign w:val="center"/>
          </w:tcPr>
          <w:p w:rsidR="001F17AF" w:rsidRDefault="001F17AF">
            <w:pPr>
              <w:pStyle w:val="afc"/>
              <w:jc w:val="center"/>
            </w:pPr>
            <w:r>
              <w:rPr>
                <w:sz w:val="28"/>
                <w:szCs w:val="28"/>
              </w:rPr>
              <w:t>60-70</w:t>
            </w:r>
          </w:p>
        </w:tc>
        <w:tc>
          <w:tcPr>
            <w:tcW w:w="156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  <w:vAlign w:val="center"/>
          </w:tcPr>
          <w:p w:rsidR="001F17AF" w:rsidRDefault="001F17AF">
            <w:pPr>
              <w:pStyle w:val="afc"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  <w:vMerge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  <w:vAlign w:val="center"/>
          </w:tcPr>
          <w:p w:rsidR="001F17AF" w:rsidRDefault="001F17AF">
            <w:pPr>
              <w:pStyle w:val="afc"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  <w:vMerge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  <w:vAlign w:val="center"/>
          </w:tcPr>
          <w:p w:rsidR="001F17AF" w:rsidRDefault="001F17AF">
            <w:pPr>
              <w:pStyle w:val="afc"/>
              <w:jc w:val="center"/>
              <w:rPr>
                <w:sz w:val="28"/>
                <w:szCs w:val="28"/>
              </w:rPr>
            </w:pPr>
          </w:p>
        </w:tc>
      </w:tr>
      <w:tr w:rsidR="001F17AF">
        <w:tc>
          <w:tcPr>
            <w:tcW w:w="1558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  <w:vAlign w:val="center"/>
          </w:tcPr>
          <w:p w:rsidR="001F17AF" w:rsidRDefault="001F17AF">
            <w:pPr>
              <w:pStyle w:val="afc"/>
              <w:jc w:val="center"/>
            </w:pPr>
            <w:r>
              <w:rPr>
                <w:sz w:val="28"/>
                <w:szCs w:val="28"/>
              </w:rPr>
              <w:t>70-80</w:t>
            </w:r>
          </w:p>
        </w:tc>
        <w:tc>
          <w:tcPr>
            <w:tcW w:w="156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  <w:vAlign w:val="center"/>
          </w:tcPr>
          <w:p w:rsidR="001F17AF" w:rsidRDefault="001F17AF">
            <w:pPr>
              <w:pStyle w:val="afc"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  <w:vMerge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  <w:vAlign w:val="center"/>
          </w:tcPr>
          <w:p w:rsidR="001F17AF" w:rsidRDefault="001F17AF">
            <w:pPr>
              <w:pStyle w:val="afc"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  <w:vMerge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  <w:vAlign w:val="center"/>
          </w:tcPr>
          <w:p w:rsidR="001F17AF" w:rsidRDefault="001F17AF">
            <w:pPr>
              <w:pStyle w:val="afc"/>
              <w:jc w:val="center"/>
              <w:rPr>
                <w:sz w:val="28"/>
                <w:szCs w:val="28"/>
              </w:rPr>
            </w:pPr>
          </w:p>
        </w:tc>
      </w:tr>
    </w:tbl>
    <w:p w:rsidR="001F17AF" w:rsidRDefault="001F17AF">
      <w:pPr>
        <w:spacing w:line="300" w:lineRule="auto"/>
        <w:ind w:firstLine="567"/>
      </w:pPr>
    </w:p>
    <w:p w:rsidR="001F17AF" w:rsidRDefault="001F17AF">
      <w:pPr>
        <w:pStyle w:val="1"/>
        <w:spacing w:line="300" w:lineRule="auto"/>
      </w:pPr>
      <w:bookmarkStart w:id="67" w:name="__RefHeading___Toc152_220977208"/>
      <w:bookmarkStart w:id="68" w:name="_Toc481755078"/>
      <w:bookmarkEnd w:id="67"/>
      <w:r>
        <w:rPr>
          <w:caps w:val="0"/>
        </w:rPr>
        <w:t>5.6. Перечень заданий</w:t>
      </w:r>
      <w:bookmarkEnd w:id="68"/>
    </w:p>
    <w:bookmarkEnd w:id="12"/>
    <w:p w:rsidR="001F17AF" w:rsidRDefault="001F17AF">
      <w:pPr>
        <w:spacing w:line="288" w:lineRule="auto"/>
        <w:ind w:firstLine="567"/>
        <w:jc w:val="both"/>
      </w:pPr>
      <w:r>
        <w:rPr>
          <w:sz w:val="28"/>
          <w:szCs w:val="28"/>
        </w:rPr>
        <w:t xml:space="preserve">Значения </w:t>
      </w:r>
      <w:r>
        <w:rPr>
          <w:bCs/>
          <w:sz w:val="28"/>
          <w:szCs w:val="28"/>
        </w:rPr>
        <w:t>τ</w:t>
      </w:r>
      <w:proofErr w:type="spellStart"/>
      <w:r>
        <w:rPr>
          <w:bCs/>
          <w:sz w:val="28"/>
          <w:szCs w:val="28"/>
          <w:vertAlign w:val="subscript"/>
          <w:lang w:val="en-US"/>
        </w:rPr>
        <w:t>i</w:t>
      </w:r>
      <w:proofErr w:type="spellEnd"/>
      <w:r>
        <w:rPr>
          <w:bCs/>
          <w:sz w:val="28"/>
          <w:szCs w:val="28"/>
        </w:rPr>
        <w:t>, τ=1,</w:t>
      </w:r>
      <w:r>
        <w:rPr>
          <w:bCs/>
          <w:sz w:val="28"/>
          <w:szCs w:val="28"/>
          <w:lang w:val="en-US"/>
        </w:rPr>
        <w:t>m</w:t>
      </w:r>
      <w:r>
        <w:rPr>
          <w:bCs/>
          <w:sz w:val="28"/>
          <w:szCs w:val="28"/>
        </w:rPr>
        <w:t xml:space="preserve">, выбираются магистрами самостоятельно в диапазоне 10 </w:t>
      </w:r>
      <w:r>
        <w:rPr>
          <w:sz w:val="28"/>
          <w:szCs w:val="28"/>
        </w:rPr>
        <w:t>÷ 100 условных единиц.</w:t>
      </w:r>
    </w:p>
    <w:p w:rsidR="001F17AF" w:rsidRPr="00803EB9" w:rsidRDefault="001F17AF" w:rsidP="00803EB9">
      <w:pPr>
        <w:pStyle w:val="1"/>
        <w:spacing w:line="300" w:lineRule="auto"/>
        <w:rPr>
          <w:caps w:val="0"/>
          <w:lang/>
        </w:rPr>
      </w:pPr>
      <w:bookmarkStart w:id="69" w:name="_Toc481755079"/>
      <w:r w:rsidRPr="00803EB9">
        <w:rPr>
          <w:caps w:val="0"/>
          <w:lang/>
        </w:rPr>
        <w:t>Список литературы</w:t>
      </w:r>
      <w:bookmarkEnd w:id="69"/>
    </w:p>
    <w:p w:rsidR="001F17AF" w:rsidRDefault="001F17AF" w:rsidP="00803EB9">
      <w:pPr>
        <w:numPr>
          <w:ilvl w:val="1"/>
          <w:numId w:val="10"/>
        </w:numPr>
        <w:tabs>
          <w:tab w:val="clear" w:pos="1080"/>
          <w:tab w:val="left" w:pos="851"/>
        </w:tabs>
        <w:spacing w:line="300" w:lineRule="auto"/>
        <w:ind w:left="0" w:firstLine="567"/>
        <w:jc w:val="both"/>
      </w:pPr>
      <w:r>
        <w:rPr>
          <w:color w:val="000000"/>
          <w:sz w:val="28"/>
          <w:szCs w:val="28"/>
        </w:rPr>
        <w:t>Ивченко Г.И., Каштанов В.А., Коваленко И.Н. Теория массового о</w:t>
      </w:r>
      <w:r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служивания.</w:t>
      </w:r>
      <w:r w:rsidR="00803EB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—</w:t>
      </w:r>
      <w:r w:rsidR="00803EB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 М.: </w:t>
      </w:r>
      <w:proofErr w:type="spellStart"/>
      <w:r>
        <w:rPr>
          <w:color w:val="000000"/>
          <w:sz w:val="28"/>
          <w:szCs w:val="28"/>
        </w:rPr>
        <w:t>Высш</w:t>
      </w:r>
      <w:proofErr w:type="spellEnd"/>
      <w:r>
        <w:rPr>
          <w:color w:val="000000"/>
          <w:sz w:val="28"/>
          <w:szCs w:val="28"/>
        </w:rPr>
        <w:t>. шк., 1982.</w:t>
      </w:r>
    </w:p>
    <w:p w:rsidR="001F17AF" w:rsidRDefault="001F17AF" w:rsidP="00803EB9">
      <w:pPr>
        <w:numPr>
          <w:ilvl w:val="1"/>
          <w:numId w:val="11"/>
        </w:numPr>
        <w:tabs>
          <w:tab w:val="clear" w:pos="1080"/>
          <w:tab w:val="left" w:pos="851"/>
        </w:tabs>
        <w:spacing w:line="300" w:lineRule="auto"/>
        <w:ind w:left="0" w:firstLine="567"/>
        <w:jc w:val="both"/>
      </w:pPr>
      <w:r>
        <w:rPr>
          <w:color w:val="000000"/>
          <w:sz w:val="28"/>
          <w:szCs w:val="28"/>
        </w:rPr>
        <w:t>Овчаров Л.А. Прикладные задачи теории массового обслуживания.</w:t>
      </w:r>
      <w:r w:rsidR="00803EB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—</w:t>
      </w:r>
      <w:r w:rsidR="00803EB9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М.:Машиностроение</w:t>
      </w:r>
      <w:proofErr w:type="spellEnd"/>
      <w:r>
        <w:rPr>
          <w:color w:val="000000"/>
          <w:sz w:val="28"/>
          <w:szCs w:val="28"/>
        </w:rPr>
        <w:t>, 1969.</w:t>
      </w:r>
    </w:p>
    <w:p w:rsidR="001F17AF" w:rsidRDefault="001F17AF" w:rsidP="00803EB9">
      <w:pPr>
        <w:numPr>
          <w:ilvl w:val="1"/>
          <w:numId w:val="12"/>
        </w:numPr>
        <w:tabs>
          <w:tab w:val="clear" w:pos="1080"/>
          <w:tab w:val="left" w:pos="851"/>
        </w:tabs>
        <w:spacing w:line="300" w:lineRule="auto"/>
        <w:ind w:left="0" w:firstLine="567"/>
        <w:jc w:val="both"/>
      </w:pPr>
      <w:proofErr w:type="spellStart"/>
      <w:r>
        <w:rPr>
          <w:color w:val="000000"/>
          <w:sz w:val="28"/>
          <w:szCs w:val="28"/>
        </w:rPr>
        <w:t>Хинчин</w:t>
      </w:r>
      <w:proofErr w:type="spellEnd"/>
      <w:r>
        <w:rPr>
          <w:color w:val="000000"/>
          <w:sz w:val="28"/>
          <w:szCs w:val="28"/>
        </w:rPr>
        <w:t xml:space="preserve"> А.Я. Работы по математической теории массового обслуж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вания.</w:t>
      </w:r>
      <w:r w:rsidR="00803EB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—</w:t>
      </w:r>
      <w:r w:rsidR="00803EB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М.: </w:t>
      </w:r>
      <w:proofErr w:type="spellStart"/>
      <w:r>
        <w:rPr>
          <w:color w:val="000000"/>
          <w:sz w:val="28"/>
          <w:szCs w:val="28"/>
        </w:rPr>
        <w:t>Физматгиз</w:t>
      </w:r>
      <w:proofErr w:type="spellEnd"/>
      <w:r>
        <w:rPr>
          <w:color w:val="000000"/>
          <w:sz w:val="28"/>
          <w:szCs w:val="28"/>
        </w:rPr>
        <w:t>, 1963.</w:t>
      </w:r>
    </w:p>
    <w:p w:rsidR="001F17AF" w:rsidRDefault="001F17AF" w:rsidP="00803EB9">
      <w:pPr>
        <w:numPr>
          <w:ilvl w:val="1"/>
          <w:numId w:val="13"/>
        </w:numPr>
        <w:tabs>
          <w:tab w:val="clear" w:pos="1080"/>
          <w:tab w:val="left" w:pos="851"/>
        </w:tabs>
        <w:spacing w:line="300" w:lineRule="auto"/>
        <w:ind w:left="0" w:firstLine="567"/>
        <w:jc w:val="both"/>
      </w:pPr>
      <w:r>
        <w:rPr>
          <w:color w:val="000000"/>
          <w:sz w:val="28"/>
          <w:szCs w:val="28"/>
        </w:rPr>
        <w:t xml:space="preserve">Кофман А., </w:t>
      </w:r>
      <w:proofErr w:type="spellStart"/>
      <w:r>
        <w:rPr>
          <w:color w:val="000000"/>
          <w:sz w:val="28"/>
          <w:szCs w:val="28"/>
        </w:rPr>
        <w:t>Крюон</w:t>
      </w:r>
      <w:proofErr w:type="spellEnd"/>
      <w:r>
        <w:rPr>
          <w:color w:val="000000"/>
          <w:sz w:val="28"/>
          <w:szCs w:val="28"/>
        </w:rPr>
        <w:t xml:space="preserve"> Р. Массовое обслуживание. Теория и приложения.</w:t>
      </w:r>
      <w:r w:rsidR="00803EB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—</w:t>
      </w:r>
      <w:r w:rsidR="00803EB9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М.:Мир</w:t>
      </w:r>
      <w:proofErr w:type="spellEnd"/>
      <w:r>
        <w:rPr>
          <w:color w:val="000000"/>
          <w:sz w:val="28"/>
          <w:szCs w:val="28"/>
        </w:rPr>
        <w:t>, 1965.</w:t>
      </w:r>
    </w:p>
    <w:p w:rsidR="001F17AF" w:rsidRPr="0092687F" w:rsidRDefault="001F17AF" w:rsidP="00803EB9">
      <w:pPr>
        <w:numPr>
          <w:ilvl w:val="1"/>
          <w:numId w:val="14"/>
        </w:numPr>
        <w:tabs>
          <w:tab w:val="clear" w:pos="1080"/>
          <w:tab w:val="left" w:pos="851"/>
        </w:tabs>
        <w:spacing w:line="300" w:lineRule="auto"/>
        <w:ind w:left="0" w:firstLine="567"/>
        <w:jc w:val="both"/>
      </w:pPr>
      <w:r>
        <w:rPr>
          <w:color w:val="000000"/>
          <w:sz w:val="28"/>
          <w:szCs w:val="28"/>
        </w:rPr>
        <w:t xml:space="preserve"> Основы теории вычислительных систем</w:t>
      </w:r>
      <w:proofErr w:type="gramStart"/>
      <w:r>
        <w:rPr>
          <w:color w:val="000000"/>
          <w:sz w:val="28"/>
          <w:szCs w:val="28"/>
        </w:rPr>
        <w:t>/ П</w:t>
      </w:r>
      <w:proofErr w:type="gramEnd"/>
      <w:r>
        <w:rPr>
          <w:color w:val="000000"/>
          <w:sz w:val="28"/>
          <w:szCs w:val="28"/>
        </w:rPr>
        <w:t xml:space="preserve">од ред. </w:t>
      </w:r>
      <w:proofErr w:type="spellStart"/>
      <w:r>
        <w:rPr>
          <w:color w:val="000000"/>
          <w:sz w:val="28"/>
          <w:szCs w:val="28"/>
        </w:rPr>
        <w:t>С.А.Майорова</w:t>
      </w:r>
      <w:proofErr w:type="spellEnd"/>
      <w:r>
        <w:rPr>
          <w:color w:val="000000"/>
          <w:sz w:val="28"/>
          <w:szCs w:val="28"/>
        </w:rPr>
        <w:t>.</w:t>
      </w:r>
      <w:r w:rsidR="00803EB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—</w:t>
      </w:r>
      <w:r w:rsidR="00803EB9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М.:Высш</w:t>
      </w:r>
      <w:proofErr w:type="spellEnd"/>
      <w:r>
        <w:rPr>
          <w:color w:val="000000"/>
          <w:sz w:val="28"/>
          <w:szCs w:val="28"/>
        </w:rPr>
        <w:t>. шк., 1978.</w:t>
      </w:r>
    </w:p>
    <w:p w:rsidR="0092687F" w:rsidRDefault="0092687F">
      <w:pPr>
        <w:numPr>
          <w:ilvl w:val="1"/>
          <w:numId w:val="14"/>
        </w:numPr>
        <w:spacing w:line="300" w:lineRule="auto"/>
        <w:ind w:left="0" w:firstLine="567"/>
        <w:jc w:val="both"/>
        <w:sectPr w:rsidR="0092687F">
          <w:type w:val="continuous"/>
          <w:pgSz w:w="11906" w:h="16838"/>
          <w:pgMar w:top="1418" w:right="1134" w:bottom="1418" w:left="1418" w:header="1134" w:footer="1134" w:gutter="0"/>
          <w:cols w:space="720"/>
          <w:docGrid w:linePitch="360"/>
        </w:sectPr>
      </w:pPr>
    </w:p>
    <w:p w:rsidR="001F17AF" w:rsidRPr="00803EB9" w:rsidRDefault="001F17AF" w:rsidP="00803EB9">
      <w:pPr>
        <w:jc w:val="center"/>
        <w:rPr>
          <w:b/>
          <w:sz w:val="28"/>
          <w:szCs w:val="28"/>
        </w:rPr>
      </w:pPr>
      <w:r w:rsidRPr="00803EB9">
        <w:rPr>
          <w:b/>
          <w:sz w:val="28"/>
          <w:szCs w:val="28"/>
        </w:rPr>
        <w:lastRenderedPageBreak/>
        <w:t>Содержание</w:t>
      </w:r>
    </w:p>
    <w:p w:rsidR="00803EB9" w:rsidRPr="00803EB9" w:rsidRDefault="00A434C0" w:rsidP="00803EB9">
      <w:pPr>
        <w:pStyle w:val="15"/>
        <w:tabs>
          <w:tab w:val="clear" w:pos="9344"/>
          <w:tab w:val="right" w:leader="dot" w:pos="9498"/>
        </w:tabs>
        <w:ind w:left="0" w:right="849" w:firstLine="0"/>
        <w:rPr>
          <w:rFonts w:ascii="Calibri" w:hAnsi="Calibri"/>
          <w:noProof/>
          <w:sz w:val="26"/>
          <w:szCs w:val="26"/>
          <w:lang w:eastAsia="ru-RU"/>
        </w:rPr>
      </w:pPr>
      <w:r>
        <w:fldChar w:fldCharType="begin"/>
      </w:r>
      <w:r w:rsidR="001F17AF">
        <w:instrText xml:space="preserve"> TOC \o "1-3" \h \z \u </w:instrText>
      </w:r>
      <w:r>
        <w:fldChar w:fldCharType="separate"/>
      </w:r>
      <w:hyperlink w:anchor="_Toc481755043" w:history="1">
        <w:r w:rsidR="00803EB9" w:rsidRPr="00803EB9">
          <w:rPr>
            <w:rStyle w:val="a3"/>
            <w:noProof/>
            <w:sz w:val="26"/>
            <w:szCs w:val="26"/>
          </w:rPr>
          <w:t>ВВЕДЕНИЕ</w:t>
        </w:r>
        <w:r w:rsidR="00803EB9" w:rsidRPr="00803EB9">
          <w:rPr>
            <w:noProof/>
            <w:webHidden/>
            <w:sz w:val="26"/>
            <w:szCs w:val="26"/>
          </w:rPr>
          <w:tab/>
        </w:r>
        <w:r w:rsidRPr="00803EB9">
          <w:rPr>
            <w:noProof/>
            <w:webHidden/>
            <w:sz w:val="26"/>
            <w:szCs w:val="26"/>
          </w:rPr>
          <w:fldChar w:fldCharType="begin"/>
        </w:r>
        <w:r w:rsidR="00803EB9" w:rsidRPr="00803EB9">
          <w:rPr>
            <w:noProof/>
            <w:webHidden/>
            <w:sz w:val="26"/>
            <w:szCs w:val="26"/>
          </w:rPr>
          <w:instrText xml:space="preserve"> PAGEREF _Toc481755043 \h </w:instrText>
        </w:r>
        <w:r w:rsidRPr="00803EB9">
          <w:rPr>
            <w:noProof/>
            <w:webHidden/>
            <w:sz w:val="26"/>
            <w:szCs w:val="26"/>
          </w:rPr>
        </w:r>
        <w:r w:rsidRPr="00803EB9">
          <w:rPr>
            <w:noProof/>
            <w:webHidden/>
            <w:sz w:val="26"/>
            <w:szCs w:val="26"/>
          </w:rPr>
          <w:fldChar w:fldCharType="separate"/>
        </w:r>
        <w:r w:rsidR="00803EB9" w:rsidRPr="00803EB9">
          <w:rPr>
            <w:noProof/>
            <w:webHidden/>
            <w:sz w:val="26"/>
            <w:szCs w:val="26"/>
          </w:rPr>
          <w:t>3</w:t>
        </w:r>
        <w:r w:rsidRPr="00803EB9">
          <w:rPr>
            <w:noProof/>
            <w:webHidden/>
            <w:sz w:val="26"/>
            <w:szCs w:val="26"/>
          </w:rPr>
          <w:fldChar w:fldCharType="end"/>
        </w:r>
      </w:hyperlink>
    </w:p>
    <w:p w:rsidR="00803EB9" w:rsidRPr="00803EB9" w:rsidRDefault="00A434C0" w:rsidP="00803EB9">
      <w:pPr>
        <w:pStyle w:val="15"/>
        <w:tabs>
          <w:tab w:val="clear" w:pos="9344"/>
          <w:tab w:val="right" w:leader="dot" w:pos="9498"/>
        </w:tabs>
        <w:ind w:left="0" w:right="849" w:firstLine="0"/>
        <w:rPr>
          <w:rFonts w:ascii="Calibri" w:hAnsi="Calibri"/>
          <w:noProof/>
          <w:sz w:val="26"/>
          <w:szCs w:val="26"/>
          <w:lang w:eastAsia="ru-RU"/>
        </w:rPr>
      </w:pPr>
      <w:hyperlink w:anchor="_Toc481755044" w:history="1">
        <w:r w:rsidR="00803EB9" w:rsidRPr="00803EB9">
          <w:rPr>
            <w:rStyle w:val="a3"/>
            <w:noProof/>
            <w:sz w:val="26"/>
            <w:szCs w:val="26"/>
          </w:rPr>
          <w:t>1. ПРАКТИЧЕСКОЕ ЗАНЯТИЕ №1. МОДЕЛИРОВАНИЕ И ИССЛЕДОВАНИЕ СЛУЧАЙНЫХ ВЕЛИЧИН И ПОСЛЕДОВАТЕЛЬНОСТЕЙ.</w:t>
        </w:r>
        <w:r w:rsidR="00803EB9" w:rsidRPr="00803EB9">
          <w:rPr>
            <w:noProof/>
            <w:webHidden/>
            <w:sz w:val="26"/>
            <w:szCs w:val="26"/>
          </w:rPr>
          <w:tab/>
        </w:r>
        <w:r w:rsidRPr="00803EB9">
          <w:rPr>
            <w:noProof/>
            <w:webHidden/>
            <w:sz w:val="26"/>
            <w:szCs w:val="26"/>
          </w:rPr>
          <w:fldChar w:fldCharType="begin"/>
        </w:r>
        <w:r w:rsidR="00803EB9" w:rsidRPr="00803EB9">
          <w:rPr>
            <w:noProof/>
            <w:webHidden/>
            <w:sz w:val="26"/>
            <w:szCs w:val="26"/>
          </w:rPr>
          <w:instrText xml:space="preserve"> PAGEREF _Toc481755044 \h </w:instrText>
        </w:r>
        <w:r w:rsidRPr="00803EB9">
          <w:rPr>
            <w:noProof/>
            <w:webHidden/>
            <w:sz w:val="26"/>
            <w:szCs w:val="26"/>
          </w:rPr>
        </w:r>
        <w:r w:rsidRPr="00803EB9">
          <w:rPr>
            <w:noProof/>
            <w:webHidden/>
            <w:sz w:val="26"/>
            <w:szCs w:val="26"/>
          </w:rPr>
          <w:fldChar w:fldCharType="separate"/>
        </w:r>
        <w:r w:rsidR="00803EB9" w:rsidRPr="00803EB9">
          <w:rPr>
            <w:noProof/>
            <w:webHidden/>
            <w:sz w:val="26"/>
            <w:szCs w:val="26"/>
          </w:rPr>
          <w:t>4</w:t>
        </w:r>
        <w:r w:rsidRPr="00803EB9">
          <w:rPr>
            <w:noProof/>
            <w:webHidden/>
            <w:sz w:val="26"/>
            <w:szCs w:val="26"/>
          </w:rPr>
          <w:fldChar w:fldCharType="end"/>
        </w:r>
      </w:hyperlink>
    </w:p>
    <w:p w:rsidR="00803EB9" w:rsidRPr="00803EB9" w:rsidRDefault="00A434C0" w:rsidP="00803EB9">
      <w:pPr>
        <w:pStyle w:val="15"/>
        <w:tabs>
          <w:tab w:val="clear" w:pos="9344"/>
          <w:tab w:val="right" w:leader="dot" w:pos="9498"/>
        </w:tabs>
        <w:ind w:left="0" w:right="849" w:firstLine="0"/>
        <w:rPr>
          <w:rFonts w:ascii="Calibri" w:hAnsi="Calibri"/>
          <w:noProof/>
          <w:sz w:val="26"/>
          <w:szCs w:val="26"/>
          <w:lang w:eastAsia="ru-RU"/>
        </w:rPr>
      </w:pPr>
      <w:hyperlink w:anchor="_Toc481755045" w:history="1">
        <w:r w:rsidR="00803EB9" w:rsidRPr="00803EB9">
          <w:rPr>
            <w:rStyle w:val="a3"/>
            <w:noProof/>
            <w:sz w:val="26"/>
            <w:szCs w:val="26"/>
          </w:rPr>
          <w:t>1.1. ЦЕЛЬ И ЗАДАЧИ</w:t>
        </w:r>
        <w:r w:rsidR="00803EB9" w:rsidRPr="00803EB9">
          <w:rPr>
            <w:noProof/>
            <w:webHidden/>
            <w:sz w:val="26"/>
            <w:szCs w:val="26"/>
          </w:rPr>
          <w:tab/>
        </w:r>
        <w:r w:rsidRPr="00803EB9">
          <w:rPr>
            <w:noProof/>
            <w:webHidden/>
            <w:sz w:val="26"/>
            <w:szCs w:val="26"/>
          </w:rPr>
          <w:fldChar w:fldCharType="begin"/>
        </w:r>
        <w:r w:rsidR="00803EB9" w:rsidRPr="00803EB9">
          <w:rPr>
            <w:noProof/>
            <w:webHidden/>
            <w:sz w:val="26"/>
            <w:szCs w:val="26"/>
          </w:rPr>
          <w:instrText xml:space="preserve"> PAGEREF _Toc481755045 \h </w:instrText>
        </w:r>
        <w:r w:rsidRPr="00803EB9">
          <w:rPr>
            <w:noProof/>
            <w:webHidden/>
            <w:sz w:val="26"/>
            <w:szCs w:val="26"/>
          </w:rPr>
        </w:r>
        <w:r w:rsidRPr="00803EB9">
          <w:rPr>
            <w:noProof/>
            <w:webHidden/>
            <w:sz w:val="26"/>
            <w:szCs w:val="26"/>
          </w:rPr>
          <w:fldChar w:fldCharType="separate"/>
        </w:r>
        <w:r w:rsidR="00803EB9" w:rsidRPr="00803EB9">
          <w:rPr>
            <w:noProof/>
            <w:webHidden/>
            <w:sz w:val="26"/>
            <w:szCs w:val="26"/>
          </w:rPr>
          <w:t>4</w:t>
        </w:r>
        <w:r w:rsidRPr="00803EB9">
          <w:rPr>
            <w:noProof/>
            <w:webHidden/>
            <w:sz w:val="26"/>
            <w:szCs w:val="26"/>
          </w:rPr>
          <w:fldChar w:fldCharType="end"/>
        </w:r>
      </w:hyperlink>
    </w:p>
    <w:p w:rsidR="00803EB9" w:rsidRPr="00803EB9" w:rsidRDefault="00A434C0" w:rsidP="00803EB9">
      <w:pPr>
        <w:pStyle w:val="15"/>
        <w:tabs>
          <w:tab w:val="clear" w:pos="9344"/>
          <w:tab w:val="right" w:leader="dot" w:pos="9498"/>
        </w:tabs>
        <w:ind w:left="0" w:right="849" w:firstLine="0"/>
        <w:rPr>
          <w:rFonts w:ascii="Calibri" w:hAnsi="Calibri"/>
          <w:noProof/>
          <w:sz w:val="26"/>
          <w:szCs w:val="26"/>
          <w:lang w:eastAsia="ru-RU"/>
        </w:rPr>
      </w:pPr>
      <w:hyperlink w:anchor="_Toc481755046" w:history="1">
        <w:r w:rsidR="00803EB9" w:rsidRPr="00803EB9">
          <w:rPr>
            <w:rStyle w:val="a3"/>
            <w:noProof/>
            <w:sz w:val="26"/>
            <w:szCs w:val="26"/>
          </w:rPr>
          <w:t>1.2. ОСНОВНЫЕ ТЕОРЕТИЧЕСКИЕ СВЕДЕНИЯ</w:t>
        </w:r>
        <w:r w:rsidR="00803EB9" w:rsidRPr="00803EB9">
          <w:rPr>
            <w:noProof/>
            <w:webHidden/>
            <w:sz w:val="26"/>
            <w:szCs w:val="26"/>
          </w:rPr>
          <w:tab/>
        </w:r>
        <w:r w:rsidRPr="00803EB9">
          <w:rPr>
            <w:noProof/>
            <w:webHidden/>
            <w:sz w:val="26"/>
            <w:szCs w:val="26"/>
          </w:rPr>
          <w:fldChar w:fldCharType="begin"/>
        </w:r>
        <w:r w:rsidR="00803EB9" w:rsidRPr="00803EB9">
          <w:rPr>
            <w:noProof/>
            <w:webHidden/>
            <w:sz w:val="26"/>
            <w:szCs w:val="26"/>
          </w:rPr>
          <w:instrText xml:space="preserve"> PAGEREF _Toc481755046 \h </w:instrText>
        </w:r>
        <w:r w:rsidRPr="00803EB9">
          <w:rPr>
            <w:noProof/>
            <w:webHidden/>
            <w:sz w:val="26"/>
            <w:szCs w:val="26"/>
          </w:rPr>
        </w:r>
        <w:r w:rsidRPr="00803EB9">
          <w:rPr>
            <w:noProof/>
            <w:webHidden/>
            <w:sz w:val="26"/>
            <w:szCs w:val="26"/>
          </w:rPr>
          <w:fldChar w:fldCharType="separate"/>
        </w:r>
        <w:r w:rsidR="00803EB9" w:rsidRPr="00803EB9">
          <w:rPr>
            <w:noProof/>
            <w:webHidden/>
            <w:sz w:val="26"/>
            <w:szCs w:val="26"/>
          </w:rPr>
          <w:t>4</w:t>
        </w:r>
        <w:r w:rsidRPr="00803EB9">
          <w:rPr>
            <w:noProof/>
            <w:webHidden/>
            <w:sz w:val="26"/>
            <w:szCs w:val="26"/>
          </w:rPr>
          <w:fldChar w:fldCharType="end"/>
        </w:r>
      </w:hyperlink>
    </w:p>
    <w:p w:rsidR="00803EB9" w:rsidRPr="00803EB9" w:rsidRDefault="00A434C0" w:rsidP="00803EB9">
      <w:pPr>
        <w:pStyle w:val="15"/>
        <w:tabs>
          <w:tab w:val="clear" w:pos="9344"/>
          <w:tab w:val="right" w:leader="dot" w:pos="9498"/>
        </w:tabs>
        <w:ind w:left="0" w:right="849" w:firstLine="0"/>
        <w:rPr>
          <w:rFonts w:ascii="Calibri" w:hAnsi="Calibri"/>
          <w:noProof/>
          <w:sz w:val="26"/>
          <w:szCs w:val="26"/>
          <w:lang w:eastAsia="ru-RU"/>
        </w:rPr>
      </w:pPr>
      <w:hyperlink w:anchor="_Toc481755047" w:history="1">
        <w:r w:rsidR="00803EB9" w:rsidRPr="00803EB9">
          <w:rPr>
            <w:rStyle w:val="a3"/>
            <w:noProof/>
            <w:sz w:val="26"/>
            <w:szCs w:val="26"/>
          </w:rPr>
          <w:t>1.3. ОБЩАЯ ФОРМУЛИРОВКА ЗАДАЧИ</w:t>
        </w:r>
        <w:r w:rsidR="00803EB9" w:rsidRPr="00803EB9">
          <w:rPr>
            <w:noProof/>
            <w:webHidden/>
            <w:sz w:val="26"/>
            <w:szCs w:val="26"/>
          </w:rPr>
          <w:tab/>
        </w:r>
        <w:r w:rsidRPr="00803EB9">
          <w:rPr>
            <w:noProof/>
            <w:webHidden/>
            <w:sz w:val="26"/>
            <w:szCs w:val="26"/>
          </w:rPr>
          <w:fldChar w:fldCharType="begin"/>
        </w:r>
        <w:r w:rsidR="00803EB9" w:rsidRPr="00803EB9">
          <w:rPr>
            <w:noProof/>
            <w:webHidden/>
            <w:sz w:val="26"/>
            <w:szCs w:val="26"/>
          </w:rPr>
          <w:instrText xml:space="preserve"> PAGEREF _Toc481755047 \h </w:instrText>
        </w:r>
        <w:r w:rsidRPr="00803EB9">
          <w:rPr>
            <w:noProof/>
            <w:webHidden/>
            <w:sz w:val="26"/>
            <w:szCs w:val="26"/>
          </w:rPr>
        </w:r>
        <w:r w:rsidRPr="00803EB9">
          <w:rPr>
            <w:noProof/>
            <w:webHidden/>
            <w:sz w:val="26"/>
            <w:szCs w:val="26"/>
          </w:rPr>
          <w:fldChar w:fldCharType="separate"/>
        </w:r>
        <w:r w:rsidR="00803EB9" w:rsidRPr="00803EB9">
          <w:rPr>
            <w:noProof/>
            <w:webHidden/>
            <w:sz w:val="26"/>
            <w:szCs w:val="26"/>
          </w:rPr>
          <w:t>6</w:t>
        </w:r>
        <w:r w:rsidRPr="00803EB9">
          <w:rPr>
            <w:noProof/>
            <w:webHidden/>
            <w:sz w:val="26"/>
            <w:szCs w:val="26"/>
          </w:rPr>
          <w:fldChar w:fldCharType="end"/>
        </w:r>
      </w:hyperlink>
    </w:p>
    <w:p w:rsidR="00803EB9" w:rsidRPr="00803EB9" w:rsidRDefault="00A434C0" w:rsidP="00803EB9">
      <w:pPr>
        <w:pStyle w:val="15"/>
        <w:tabs>
          <w:tab w:val="clear" w:pos="9344"/>
          <w:tab w:val="right" w:leader="dot" w:pos="9498"/>
        </w:tabs>
        <w:ind w:left="0" w:right="849" w:firstLine="0"/>
        <w:rPr>
          <w:rFonts w:ascii="Calibri" w:hAnsi="Calibri"/>
          <w:noProof/>
          <w:sz w:val="26"/>
          <w:szCs w:val="26"/>
          <w:lang w:eastAsia="ru-RU"/>
        </w:rPr>
      </w:pPr>
      <w:hyperlink w:anchor="_Toc481755048" w:history="1">
        <w:r w:rsidR="00803EB9" w:rsidRPr="00803EB9">
          <w:rPr>
            <w:rStyle w:val="a3"/>
            <w:noProof/>
            <w:sz w:val="26"/>
            <w:szCs w:val="26"/>
          </w:rPr>
          <w:t>1.4. ОПИСАНИЕ ПОСЛЕДОВАТЕЛЬНОСТИ ВЫПОЛНЕНИЯ РАБОТЫ</w:t>
        </w:r>
        <w:r w:rsidR="00803EB9" w:rsidRPr="00803EB9">
          <w:rPr>
            <w:noProof/>
            <w:webHidden/>
            <w:sz w:val="26"/>
            <w:szCs w:val="26"/>
          </w:rPr>
          <w:tab/>
        </w:r>
        <w:r w:rsidRPr="00803EB9">
          <w:rPr>
            <w:noProof/>
            <w:webHidden/>
            <w:sz w:val="26"/>
            <w:szCs w:val="26"/>
          </w:rPr>
          <w:fldChar w:fldCharType="begin"/>
        </w:r>
        <w:r w:rsidR="00803EB9" w:rsidRPr="00803EB9">
          <w:rPr>
            <w:noProof/>
            <w:webHidden/>
            <w:sz w:val="26"/>
            <w:szCs w:val="26"/>
          </w:rPr>
          <w:instrText xml:space="preserve"> PAGEREF _Toc481755048 \h </w:instrText>
        </w:r>
        <w:r w:rsidRPr="00803EB9">
          <w:rPr>
            <w:noProof/>
            <w:webHidden/>
            <w:sz w:val="26"/>
            <w:szCs w:val="26"/>
          </w:rPr>
        </w:r>
        <w:r w:rsidRPr="00803EB9">
          <w:rPr>
            <w:noProof/>
            <w:webHidden/>
            <w:sz w:val="26"/>
            <w:szCs w:val="26"/>
          </w:rPr>
          <w:fldChar w:fldCharType="separate"/>
        </w:r>
        <w:r w:rsidR="00803EB9" w:rsidRPr="00803EB9">
          <w:rPr>
            <w:noProof/>
            <w:webHidden/>
            <w:sz w:val="26"/>
            <w:szCs w:val="26"/>
          </w:rPr>
          <w:t>7</w:t>
        </w:r>
        <w:r w:rsidRPr="00803EB9">
          <w:rPr>
            <w:noProof/>
            <w:webHidden/>
            <w:sz w:val="26"/>
            <w:szCs w:val="26"/>
          </w:rPr>
          <w:fldChar w:fldCharType="end"/>
        </w:r>
      </w:hyperlink>
    </w:p>
    <w:p w:rsidR="00803EB9" w:rsidRPr="00803EB9" w:rsidRDefault="00A434C0" w:rsidP="00803EB9">
      <w:pPr>
        <w:pStyle w:val="15"/>
        <w:tabs>
          <w:tab w:val="clear" w:pos="9344"/>
          <w:tab w:val="right" w:leader="dot" w:pos="9498"/>
        </w:tabs>
        <w:ind w:left="0" w:right="849" w:firstLine="0"/>
        <w:rPr>
          <w:rFonts w:ascii="Calibri" w:hAnsi="Calibri"/>
          <w:noProof/>
          <w:sz w:val="26"/>
          <w:szCs w:val="26"/>
          <w:lang w:eastAsia="ru-RU"/>
        </w:rPr>
      </w:pPr>
      <w:hyperlink w:anchor="_Toc481755049" w:history="1">
        <w:r w:rsidR="00803EB9" w:rsidRPr="00803EB9">
          <w:rPr>
            <w:rStyle w:val="a3"/>
            <w:noProof/>
            <w:sz w:val="26"/>
            <w:szCs w:val="26"/>
          </w:rPr>
          <w:t>1.5. ПРИМЕР ВЫПОЛНЕНИЯ ЗАДАНИЯ</w:t>
        </w:r>
        <w:r w:rsidR="00803EB9" w:rsidRPr="00803EB9">
          <w:rPr>
            <w:noProof/>
            <w:webHidden/>
            <w:sz w:val="26"/>
            <w:szCs w:val="26"/>
          </w:rPr>
          <w:tab/>
        </w:r>
        <w:r w:rsidRPr="00803EB9">
          <w:rPr>
            <w:noProof/>
            <w:webHidden/>
            <w:sz w:val="26"/>
            <w:szCs w:val="26"/>
          </w:rPr>
          <w:fldChar w:fldCharType="begin"/>
        </w:r>
        <w:r w:rsidR="00803EB9" w:rsidRPr="00803EB9">
          <w:rPr>
            <w:noProof/>
            <w:webHidden/>
            <w:sz w:val="26"/>
            <w:szCs w:val="26"/>
          </w:rPr>
          <w:instrText xml:space="preserve"> PAGEREF _Toc481755049 \h </w:instrText>
        </w:r>
        <w:r w:rsidRPr="00803EB9">
          <w:rPr>
            <w:noProof/>
            <w:webHidden/>
            <w:sz w:val="26"/>
            <w:szCs w:val="26"/>
          </w:rPr>
        </w:r>
        <w:r w:rsidRPr="00803EB9">
          <w:rPr>
            <w:noProof/>
            <w:webHidden/>
            <w:sz w:val="26"/>
            <w:szCs w:val="26"/>
          </w:rPr>
          <w:fldChar w:fldCharType="separate"/>
        </w:r>
        <w:r w:rsidR="00803EB9" w:rsidRPr="00803EB9">
          <w:rPr>
            <w:noProof/>
            <w:webHidden/>
            <w:sz w:val="26"/>
            <w:szCs w:val="26"/>
          </w:rPr>
          <w:t>8</w:t>
        </w:r>
        <w:r w:rsidRPr="00803EB9">
          <w:rPr>
            <w:noProof/>
            <w:webHidden/>
            <w:sz w:val="26"/>
            <w:szCs w:val="26"/>
          </w:rPr>
          <w:fldChar w:fldCharType="end"/>
        </w:r>
      </w:hyperlink>
    </w:p>
    <w:p w:rsidR="00803EB9" w:rsidRPr="00803EB9" w:rsidRDefault="00A434C0" w:rsidP="00803EB9">
      <w:pPr>
        <w:pStyle w:val="15"/>
        <w:tabs>
          <w:tab w:val="clear" w:pos="9344"/>
          <w:tab w:val="right" w:leader="dot" w:pos="9498"/>
        </w:tabs>
        <w:ind w:left="0" w:right="849" w:firstLine="0"/>
        <w:rPr>
          <w:rFonts w:ascii="Calibri" w:hAnsi="Calibri"/>
          <w:noProof/>
          <w:sz w:val="26"/>
          <w:szCs w:val="26"/>
          <w:lang w:eastAsia="ru-RU"/>
        </w:rPr>
      </w:pPr>
      <w:hyperlink w:anchor="_Toc481755050" w:history="1">
        <w:r w:rsidR="00803EB9" w:rsidRPr="00803EB9">
          <w:rPr>
            <w:rStyle w:val="a3"/>
            <w:noProof/>
            <w:sz w:val="26"/>
            <w:szCs w:val="26"/>
          </w:rPr>
          <w:t>1.6. ПЕРЕЧЕНЬ ЗАДАНИЙ</w:t>
        </w:r>
        <w:r w:rsidR="00803EB9" w:rsidRPr="00803EB9">
          <w:rPr>
            <w:noProof/>
            <w:webHidden/>
            <w:sz w:val="26"/>
            <w:szCs w:val="26"/>
          </w:rPr>
          <w:tab/>
        </w:r>
        <w:r w:rsidRPr="00803EB9">
          <w:rPr>
            <w:noProof/>
            <w:webHidden/>
            <w:sz w:val="26"/>
            <w:szCs w:val="26"/>
          </w:rPr>
          <w:fldChar w:fldCharType="begin"/>
        </w:r>
        <w:r w:rsidR="00803EB9" w:rsidRPr="00803EB9">
          <w:rPr>
            <w:noProof/>
            <w:webHidden/>
            <w:sz w:val="26"/>
            <w:szCs w:val="26"/>
          </w:rPr>
          <w:instrText xml:space="preserve"> PAGEREF _Toc481755050 \h </w:instrText>
        </w:r>
        <w:r w:rsidRPr="00803EB9">
          <w:rPr>
            <w:noProof/>
            <w:webHidden/>
            <w:sz w:val="26"/>
            <w:szCs w:val="26"/>
          </w:rPr>
        </w:r>
        <w:r w:rsidRPr="00803EB9">
          <w:rPr>
            <w:noProof/>
            <w:webHidden/>
            <w:sz w:val="26"/>
            <w:szCs w:val="26"/>
          </w:rPr>
          <w:fldChar w:fldCharType="separate"/>
        </w:r>
        <w:r w:rsidR="00803EB9" w:rsidRPr="00803EB9">
          <w:rPr>
            <w:noProof/>
            <w:webHidden/>
            <w:sz w:val="26"/>
            <w:szCs w:val="26"/>
          </w:rPr>
          <w:t>8</w:t>
        </w:r>
        <w:r w:rsidRPr="00803EB9">
          <w:rPr>
            <w:noProof/>
            <w:webHidden/>
            <w:sz w:val="26"/>
            <w:szCs w:val="26"/>
          </w:rPr>
          <w:fldChar w:fldCharType="end"/>
        </w:r>
      </w:hyperlink>
    </w:p>
    <w:p w:rsidR="00803EB9" w:rsidRPr="00803EB9" w:rsidRDefault="00A434C0" w:rsidP="00803EB9">
      <w:pPr>
        <w:pStyle w:val="15"/>
        <w:tabs>
          <w:tab w:val="clear" w:pos="9344"/>
          <w:tab w:val="right" w:leader="dot" w:pos="9498"/>
        </w:tabs>
        <w:ind w:left="0" w:right="849" w:firstLine="0"/>
        <w:rPr>
          <w:rFonts w:ascii="Calibri" w:hAnsi="Calibri"/>
          <w:noProof/>
          <w:sz w:val="26"/>
          <w:szCs w:val="26"/>
          <w:lang w:eastAsia="ru-RU"/>
        </w:rPr>
      </w:pPr>
      <w:hyperlink w:anchor="_Toc481755051" w:history="1">
        <w:r w:rsidR="00803EB9" w:rsidRPr="00803EB9">
          <w:rPr>
            <w:rStyle w:val="a3"/>
            <w:noProof/>
            <w:sz w:val="26"/>
            <w:szCs w:val="26"/>
          </w:rPr>
          <w:t>2. ПРАКТИЧЕСКОЕ ЗАНЯТИЕ №2. МОДЕЛИРОВАНИЕ ЦЕНТРА МАССОВОГО ОБСЛУЖИВАНИЯ.</w:t>
        </w:r>
        <w:r w:rsidR="00803EB9" w:rsidRPr="00803EB9">
          <w:rPr>
            <w:noProof/>
            <w:webHidden/>
            <w:sz w:val="26"/>
            <w:szCs w:val="26"/>
          </w:rPr>
          <w:tab/>
        </w:r>
        <w:r w:rsidRPr="00803EB9">
          <w:rPr>
            <w:noProof/>
            <w:webHidden/>
            <w:sz w:val="26"/>
            <w:szCs w:val="26"/>
          </w:rPr>
          <w:fldChar w:fldCharType="begin"/>
        </w:r>
        <w:r w:rsidR="00803EB9" w:rsidRPr="00803EB9">
          <w:rPr>
            <w:noProof/>
            <w:webHidden/>
            <w:sz w:val="26"/>
            <w:szCs w:val="26"/>
          </w:rPr>
          <w:instrText xml:space="preserve"> PAGEREF _Toc481755051 \h </w:instrText>
        </w:r>
        <w:r w:rsidRPr="00803EB9">
          <w:rPr>
            <w:noProof/>
            <w:webHidden/>
            <w:sz w:val="26"/>
            <w:szCs w:val="26"/>
          </w:rPr>
        </w:r>
        <w:r w:rsidRPr="00803EB9">
          <w:rPr>
            <w:noProof/>
            <w:webHidden/>
            <w:sz w:val="26"/>
            <w:szCs w:val="26"/>
          </w:rPr>
          <w:fldChar w:fldCharType="separate"/>
        </w:r>
        <w:r w:rsidR="00803EB9" w:rsidRPr="00803EB9">
          <w:rPr>
            <w:noProof/>
            <w:webHidden/>
            <w:sz w:val="26"/>
            <w:szCs w:val="26"/>
          </w:rPr>
          <w:t>9</w:t>
        </w:r>
        <w:r w:rsidRPr="00803EB9">
          <w:rPr>
            <w:noProof/>
            <w:webHidden/>
            <w:sz w:val="26"/>
            <w:szCs w:val="26"/>
          </w:rPr>
          <w:fldChar w:fldCharType="end"/>
        </w:r>
      </w:hyperlink>
    </w:p>
    <w:p w:rsidR="00803EB9" w:rsidRPr="00803EB9" w:rsidRDefault="00A434C0" w:rsidP="00803EB9">
      <w:pPr>
        <w:pStyle w:val="15"/>
        <w:tabs>
          <w:tab w:val="clear" w:pos="9344"/>
          <w:tab w:val="right" w:leader="dot" w:pos="9498"/>
        </w:tabs>
        <w:ind w:left="0" w:right="849" w:firstLine="0"/>
        <w:rPr>
          <w:rFonts w:ascii="Calibri" w:hAnsi="Calibri"/>
          <w:noProof/>
          <w:sz w:val="26"/>
          <w:szCs w:val="26"/>
          <w:lang w:eastAsia="ru-RU"/>
        </w:rPr>
      </w:pPr>
      <w:hyperlink w:anchor="_Toc481755052" w:history="1">
        <w:r w:rsidR="00803EB9" w:rsidRPr="00803EB9">
          <w:rPr>
            <w:rStyle w:val="a3"/>
            <w:noProof/>
            <w:sz w:val="26"/>
            <w:szCs w:val="26"/>
          </w:rPr>
          <w:t>2.1. ЦЕЛЬ И ЗАДАЧИ</w:t>
        </w:r>
        <w:r w:rsidR="00803EB9" w:rsidRPr="00803EB9">
          <w:rPr>
            <w:noProof/>
            <w:webHidden/>
            <w:sz w:val="26"/>
            <w:szCs w:val="26"/>
          </w:rPr>
          <w:tab/>
        </w:r>
        <w:r w:rsidRPr="00803EB9">
          <w:rPr>
            <w:noProof/>
            <w:webHidden/>
            <w:sz w:val="26"/>
            <w:szCs w:val="26"/>
          </w:rPr>
          <w:fldChar w:fldCharType="begin"/>
        </w:r>
        <w:r w:rsidR="00803EB9" w:rsidRPr="00803EB9">
          <w:rPr>
            <w:noProof/>
            <w:webHidden/>
            <w:sz w:val="26"/>
            <w:szCs w:val="26"/>
          </w:rPr>
          <w:instrText xml:space="preserve"> PAGEREF _Toc481755052 \h </w:instrText>
        </w:r>
        <w:r w:rsidRPr="00803EB9">
          <w:rPr>
            <w:noProof/>
            <w:webHidden/>
            <w:sz w:val="26"/>
            <w:szCs w:val="26"/>
          </w:rPr>
        </w:r>
        <w:r w:rsidRPr="00803EB9">
          <w:rPr>
            <w:noProof/>
            <w:webHidden/>
            <w:sz w:val="26"/>
            <w:szCs w:val="26"/>
          </w:rPr>
          <w:fldChar w:fldCharType="separate"/>
        </w:r>
        <w:r w:rsidR="00803EB9" w:rsidRPr="00803EB9">
          <w:rPr>
            <w:noProof/>
            <w:webHidden/>
            <w:sz w:val="26"/>
            <w:szCs w:val="26"/>
          </w:rPr>
          <w:t>9</w:t>
        </w:r>
        <w:r w:rsidRPr="00803EB9">
          <w:rPr>
            <w:noProof/>
            <w:webHidden/>
            <w:sz w:val="26"/>
            <w:szCs w:val="26"/>
          </w:rPr>
          <w:fldChar w:fldCharType="end"/>
        </w:r>
      </w:hyperlink>
    </w:p>
    <w:p w:rsidR="00803EB9" w:rsidRPr="00803EB9" w:rsidRDefault="00A434C0" w:rsidP="00803EB9">
      <w:pPr>
        <w:pStyle w:val="15"/>
        <w:tabs>
          <w:tab w:val="clear" w:pos="9344"/>
          <w:tab w:val="right" w:leader="dot" w:pos="9498"/>
        </w:tabs>
        <w:ind w:left="0" w:right="849" w:firstLine="0"/>
        <w:rPr>
          <w:rFonts w:ascii="Calibri" w:hAnsi="Calibri"/>
          <w:noProof/>
          <w:sz w:val="26"/>
          <w:szCs w:val="26"/>
          <w:lang w:eastAsia="ru-RU"/>
        </w:rPr>
      </w:pPr>
      <w:hyperlink w:anchor="_Toc481755053" w:history="1">
        <w:r w:rsidR="00803EB9" w:rsidRPr="00803EB9">
          <w:rPr>
            <w:rStyle w:val="a3"/>
            <w:noProof/>
            <w:sz w:val="26"/>
            <w:szCs w:val="26"/>
          </w:rPr>
          <w:t>2.2. ОСНОВНЫЕ ТЕОРЕТИЧЕСКИЕ СВЕДЕНИЯ</w:t>
        </w:r>
        <w:r w:rsidR="00803EB9" w:rsidRPr="00803EB9">
          <w:rPr>
            <w:noProof/>
            <w:webHidden/>
            <w:sz w:val="26"/>
            <w:szCs w:val="26"/>
          </w:rPr>
          <w:tab/>
        </w:r>
        <w:r w:rsidRPr="00803EB9">
          <w:rPr>
            <w:noProof/>
            <w:webHidden/>
            <w:sz w:val="26"/>
            <w:szCs w:val="26"/>
          </w:rPr>
          <w:fldChar w:fldCharType="begin"/>
        </w:r>
        <w:r w:rsidR="00803EB9" w:rsidRPr="00803EB9">
          <w:rPr>
            <w:noProof/>
            <w:webHidden/>
            <w:sz w:val="26"/>
            <w:szCs w:val="26"/>
          </w:rPr>
          <w:instrText xml:space="preserve"> PAGEREF _Toc481755053 \h </w:instrText>
        </w:r>
        <w:r w:rsidRPr="00803EB9">
          <w:rPr>
            <w:noProof/>
            <w:webHidden/>
            <w:sz w:val="26"/>
            <w:szCs w:val="26"/>
          </w:rPr>
        </w:r>
        <w:r w:rsidRPr="00803EB9">
          <w:rPr>
            <w:noProof/>
            <w:webHidden/>
            <w:sz w:val="26"/>
            <w:szCs w:val="26"/>
          </w:rPr>
          <w:fldChar w:fldCharType="separate"/>
        </w:r>
        <w:r w:rsidR="00803EB9" w:rsidRPr="00803EB9">
          <w:rPr>
            <w:noProof/>
            <w:webHidden/>
            <w:sz w:val="26"/>
            <w:szCs w:val="26"/>
          </w:rPr>
          <w:t>9</w:t>
        </w:r>
        <w:r w:rsidRPr="00803EB9">
          <w:rPr>
            <w:noProof/>
            <w:webHidden/>
            <w:sz w:val="26"/>
            <w:szCs w:val="26"/>
          </w:rPr>
          <w:fldChar w:fldCharType="end"/>
        </w:r>
      </w:hyperlink>
    </w:p>
    <w:p w:rsidR="00803EB9" w:rsidRPr="00803EB9" w:rsidRDefault="00A434C0" w:rsidP="00803EB9">
      <w:pPr>
        <w:pStyle w:val="15"/>
        <w:tabs>
          <w:tab w:val="clear" w:pos="9344"/>
          <w:tab w:val="right" w:leader="dot" w:pos="9498"/>
        </w:tabs>
        <w:ind w:left="0" w:right="849" w:firstLine="0"/>
        <w:rPr>
          <w:rFonts w:ascii="Calibri" w:hAnsi="Calibri"/>
          <w:noProof/>
          <w:sz w:val="26"/>
          <w:szCs w:val="26"/>
          <w:lang w:eastAsia="ru-RU"/>
        </w:rPr>
      </w:pPr>
      <w:hyperlink w:anchor="_Toc481755054" w:history="1">
        <w:r w:rsidR="00803EB9" w:rsidRPr="00803EB9">
          <w:rPr>
            <w:rStyle w:val="a3"/>
            <w:noProof/>
            <w:sz w:val="26"/>
            <w:szCs w:val="26"/>
          </w:rPr>
          <w:t>2.3. ОБЩАЯ ФОРМУЛИРОВКА ЗАДАЧИ</w:t>
        </w:r>
        <w:r w:rsidR="00803EB9" w:rsidRPr="00803EB9">
          <w:rPr>
            <w:noProof/>
            <w:webHidden/>
            <w:sz w:val="26"/>
            <w:szCs w:val="26"/>
          </w:rPr>
          <w:tab/>
        </w:r>
        <w:r w:rsidRPr="00803EB9">
          <w:rPr>
            <w:noProof/>
            <w:webHidden/>
            <w:sz w:val="26"/>
            <w:szCs w:val="26"/>
          </w:rPr>
          <w:fldChar w:fldCharType="begin"/>
        </w:r>
        <w:r w:rsidR="00803EB9" w:rsidRPr="00803EB9">
          <w:rPr>
            <w:noProof/>
            <w:webHidden/>
            <w:sz w:val="26"/>
            <w:szCs w:val="26"/>
          </w:rPr>
          <w:instrText xml:space="preserve"> PAGEREF _Toc481755054 \h </w:instrText>
        </w:r>
        <w:r w:rsidRPr="00803EB9">
          <w:rPr>
            <w:noProof/>
            <w:webHidden/>
            <w:sz w:val="26"/>
            <w:szCs w:val="26"/>
          </w:rPr>
        </w:r>
        <w:r w:rsidRPr="00803EB9">
          <w:rPr>
            <w:noProof/>
            <w:webHidden/>
            <w:sz w:val="26"/>
            <w:szCs w:val="26"/>
          </w:rPr>
          <w:fldChar w:fldCharType="separate"/>
        </w:r>
        <w:r w:rsidR="00803EB9" w:rsidRPr="00803EB9">
          <w:rPr>
            <w:noProof/>
            <w:webHidden/>
            <w:sz w:val="26"/>
            <w:szCs w:val="26"/>
          </w:rPr>
          <w:t>11</w:t>
        </w:r>
        <w:r w:rsidRPr="00803EB9">
          <w:rPr>
            <w:noProof/>
            <w:webHidden/>
            <w:sz w:val="26"/>
            <w:szCs w:val="26"/>
          </w:rPr>
          <w:fldChar w:fldCharType="end"/>
        </w:r>
      </w:hyperlink>
    </w:p>
    <w:p w:rsidR="00803EB9" w:rsidRPr="00803EB9" w:rsidRDefault="00A434C0" w:rsidP="00803EB9">
      <w:pPr>
        <w:pStyle w:val="15"/>
        <w:tabs>
          <w:tab w:val="clear" w:pos="9344"/>
          <w:tab w:val="right" w:leader="dot" w:pos="9498"/>
        </w:tabs>
        <w:ind w:left="0" w:right="849" w:firstLine="0"/>
        <w:rPr>
          <w:rFonts w:ascii="Calibri" w:hAnsi="Calibri"/>
          <w:noProof/>
          <w:sz w:val="26"/>
          <w:szCs w:val="26"/>
          <w:lang w:eastAsia="ru-RU"/>
        </w:rPr>
      </w:pPr>
      <w:hyperlink w:anchor="_Toc481755055" w:history="1">
        <w:r w:rsidR="00803EB9" w:rsidRPr="00803EB9">
          <w:rPr>
            <w:rStyle w:val="a3"/>
            <w:noProof/>
            <w:sz w:val="26"/>
            <w:szCs w:val="26"/>
          </w:rPr>
          <w:t>2.4. ОПИСАНИЕ ПОСЛЕДОВАТЕЛЬНОСТИ ВЫПОЛНЕНИЯ РАБОТЫ</w:t>
        </w:r>
        <w:r w:rsidR="00803EB9" w:rsidRPr="00803EB9">
          <w:rPr>
            <w:noProof/>
            <w:webHidden/>
            <w:sz w:val="26"/>
            <w:szCs w:val="26"/>
          </w:rPr>
          <w:tab/>
        </w:r>
        <w:r w:rsidRPr="00803EB9">
          <w:rPr>
            <w:noProof/>
            <w:webHidden/>
            <w:sz w:val="26"/>
            <w:szCs w:val="26"/>
          </w:rPr>
          <w:fldChar w:fldCharType="begin"/>
        </w:r>
        <w:r w:rsidR="00803EB9" w:rsidRPr="00803EB9">
          <w:rPr>
            <w:noProof/>
            <w:webHidden/>
            <w:sz w:val="26"/>
            <w:szCs w:val="26"/>
          </w:rPr>
          <w:instrText xml:space="preserve"> PAGEREF _Toc481755055 \h </w:instrText>
        </w:r>
        <w:r w:rsidRPr="00803EB9">
          <w:rPr>
            <w:noProof/>
            <w:webHidden/>
            <w:sz w:val="26"/>
            <w:szCs w:val="26"/>
          </w:rPr>
        </w:r>
        <w:r w:rsidRPr="00803EB9">
          <w:rPr>
            <w:noProof/>
            <w:webHidden/>
            <w:sz w:val="26"/>
            <w:szCs w:val="26"/>
          </w:rPr>
          <w:fldChar w:fldCharType="separate"/>
        </w:r>
        <w:r w:rsidR="00803EB9" w:rsidRPr="00803EB9">
          <w:rPr>
            <w:noProof/>
            <w:webHidden/>
            <w:sz w:val="26"/>
            <w:szCs w:val="26"/>
          </w:rPr>
          <w:t>11</w:t>
        </w:r>
        <w:r w:rsidRPr="00803EB9">
          <w:rPr>
            <w:noProof/>
            <w:webHidden/>
            <w:sz w:val="26"/>
            <w:szCs w:val="26"/>
          </w:rPr>
          <w:fldChar w:fldCharType="end"/>
        </w:r>
      </w:hyperlink>
    </w:p>
    <w:p w:rsidR="00803EB9" w:rsidRPr="00803EB9" w:rsidRDefault="00A434C0" w:rsidP="00803EB9">
      <w:pPr>
        <w:pStyle w:val="15"/>
        <w:tabs>
          <w:tab w:val="clear" w:pos="9344"/>
          <w:tab w:val="right" w:leader="dot" w:pos="9498"/>
        </w:tabs>
        <w:ind w:left="0" w:right="849" w:firstLine="0"/>
        <w:rPr>
          <w:rFonts w:ascii="Calibri" w:hAnsi="Calibri"/>
          <w:noProof/>
          <w:sz w:val="26"/>
          <w:szCs w:val="26"/>
          <w:lang w:eastAsia="ru-RU"/>
        </w:rPr>
      </w:pPr>
      <w:hyperlink w:anchor="_Toc481755056" w:history="1">
        <w:r w:rsidR="00803EB9" w:rsidRPr="00803EB9">
          <w:rPr>
            <w:rStyle w:val="a3"/>
            <w:noProof/>
            <w:sz w:val="26"/>
            <w:szCs w:val="26"/>
          </w:rPr>
          <w:t>2.5. ПРИМЕР ВЫПОЛНЕНИЯ ЗАДАНИЯ</w:t>
        </w:r>
        <w:r w:rsidR="00803EB9" w:rsidRPr="00803EB9">
          <w:rPr>
            <w:noProof/>
            <w:webHidden/>
            <w:sz w:val="26"/>
            <w:szCs w:val="26"/>
          </w:rPr>
          <w:tab/>
        </w:r>
        <w:r w:rsidRPr="00803EB9">
          <w:rPr>
            <w:noProof/>
            <w:webHidden/>
            <w:sz w:val="26"/>
            <w:szCs w:val="26"/>
          </w:rPr>
          <w:fldChar w:fldCharType="begin"/>
        </w:r>
        <w:r w:rsidR="00803EB9" w:rsidRPr="00803EB9">
          <w:rPr>
            <w:noProof/>
            <w:webHidden/>
            <w:sz w:val="26"/>
            <w:szCs w:val="26"/>
          </w:rPr>
          <w:instrText xml:space="preserve"> PAGEREF _Toc481755056 \h </w:instrText>
        </w:r>
        <w:r w:rsidRPr="00803EB9">
          <w:rPr>
            <w:noProof/>
            <w:webHidden/>
            <w:sz w:val="26"/>
            <w:szCs w:val="26"/>
          </w:rPr>
        </w:r>
        <w:r w:rsidRPr="00803EB9">
          <w:rPr>
            <w:noProof/>
            <w:webHidden/>
            <w:sz w:val="26"/>
            <w:szCs w:val="26"/>
          </w:rPr>
          <w:fldChar w:fldCharType="separate"/>
        </w:r>
        <w:r w:rsidR="00803EB9" w:rsidRPr="00803EB9">
          <w:rPr>
            <w:noProof/>
            <w:webHidden/>
            <w:sz w:val="26"/>
            <w:szCs w:val="26"/>
          </w:rPr>
          <w:t>12</w:t>
        </w:r>
        <w:r w:rsidRPr="00803EB9">
          <w:rPr>
            <w:noProof/>
            <w:webHidden/>
            <w:sz w:val="26"/>
            <w:szCs w:val="26"/>
          </w:rPr>
          <w:fldChar w:fldCharType="end"/>
        </w:r>
      </w:hyperlink>
    </w:p>
    <w:p w:rsidR="00803EB9" w:rsidRPr="00803EB9" w:rsidRDefault="00A434C0" w:rsidP="00803EB9">
      <w:pPr>
        <w:pStyle w:val="15"/>
        <w:tabs>
          <w:tab w:val="clear" w:pos="9344"/>
          <w:tab w:val="right" w:leader="dot" w:pos="9498"/>
        </w:tabs>
        <w:ind w:left="0" w:right="849" w:firstLine="0"/>
        <w:rPr>
          <w:rFonts w:ascii="Calibri" w:hAnsi="Calibri"/>
          <w:noProof/>
          <w:sz w:val="26"/>
          <w:szCs w:val="26"/>
          <w:lang w:eastAsia="ru-RU"/>
        </w:rPr>
      </w:pPr>
      <w:hyperlink w:anchor="_Toc481755057" w:history="1">
        <w:r w:rsidR="00803EB9" w:rsidRPr="00803EB9">
          <w:rPr>
            <w:rStyle w:val="a3"/>
            <w:noProof/>
            <w:sz w:val="26"/>
            <w:szCs w:val="26"/>
          </w:rPr>
          <w:t>2.6. ПЕРЕЧЕНЬ ЗАДАНИЙ</w:t>
        </w:r>
        <w:r w:rsidR="00803EB9" w:rsidRPr="00803EB9">
          <w:rPr>
            <w:noProof/>
            <w:webHidden/>
            <w:sz w:val="26"/>
            <w:szCs w:val="26"/>
          </w:rPr>
          <w:tab/>
        </w:r>
        <w:r w:rsidRPr="00803EB9">
          <w:rPr>
            <w:noProof/>
            <w:webHidden/>
            <w:sz w:val="26"/>
            <w:szCs w:val="26"/>
          </w:rPr>
          <w:fldChar w:fldCharType="begin"/>
        </w:r>
        <w:r w:rsidR="00803EB9" w:rsidRPr="00803EB9">
          <w:rPr>
            <w:noProof/>
            <w:webHidden/>
            <w:sz w:val="26"/>
            <w:szCs w:val="26"/>
          </w:rPr>
          <w:instrText xml:space="preserve"> PAGEREF _Toc481755057 \h </w:instrText>
        </w:r>
        <w:r w:rsidRPr="00803EB9">
          <w:rPr>
            <w:noProof/>
            <w:webHidden/>
            <w:sz w:val="26"/>
            <w:szCs w:val="26"/>
          </w:rPr>
        </w:r>
        <w:r w:rsidRPr="00803EB9">
          <w:rPr>
            <w:noProof/>
            <w:webHidden/>
            <w:sz w:val="26"/>
            <w:szCs w:val="26"/>
          </w:rPr>
          <w:fldChar w:fldCharType="separate"/>
        </w:r>
        <w:r w:rsidR="00803EB9" w:rsidRPr="00803EB9">
          <w:rPr>
            <w:noProof/>
            <w:webHidden/>
            <w:sz w:val="26"/>
            <w:szCs w:val="26"/>
          </w:rPr>
          <w:t>13</w:t>
        </w:r>
        <w:r w:rsidRPr="00803EB9">
          <w:rPr>
            <w:noProof/>
            <w:webHidden/>
            <w:sz w:val="26"/>
            <w:szCs w:val="26"/>
          </w:rPr>
          <w:fldChar w:fldCharType="end"/>
        </w:r>
      </w:hyperlink>
    </w:p>
    <w:p w:rsidR="00803EB9" w:rsidRPr="00803EB9" w:rsidRDefault="00A434C0" w:rsidP="00803EB9">
      <w:pPr>
        <w:pStyle w:val="15"/>
        <w:tabs>
          <w:tab w:val="clear" w:pos="9344"/>
          <w:tab w:val="right" w:leader="dot" w:pos="9498"/>
        </w:tabs>
        <w:ind w:left="0" w:right="849" w:firstLine="0"/>
        <w:rPr>
          <w:rFonts w:ascii="Calibri" w:hAnsi="Calibri"/>
          <w:noProof/>
          <w:sz w:val="26"/>
          <w:szCs w:val="26"/>
          <w:lang w:eastAsia="ru-RU"/>
        </w:rPr>
      </w:pPr>
      <w:hyperlink w:anchor="_Toc481755058" w:history="1">
        <w:r w:rsidR="00803EB9" w:rsidRPr="00803EB9">
          <w:rPr>
            <w:rStyle w:val="a3"/>
            <w:noProof/>
            <w:sz w:val="26"/>
            <w:szCs w:val="26"/>
          </w:rPr>
          <w:t>3.  ПРАКТИЧЕСКОЕ ЗАНЯТИЕ №3. МОДЕЛИРОВАНИЕ ЦЕНТРА МАССОВОГО ОБСЛУЖИВАНИЯ С ОГРАНИЧЕННОЙ ОЧЕРЕДЬЮ.</w:t>
        </w:r>
        <w:r w:rsidR="00803EB9" w:rsidRPr="00803EB9">
          <w:rPr>
            <w:noProof/>
            <w:webHidden/>
            <w:sz w:val="26"/>
            <w:szCs w:val="26"/>
          </w:rPr>
          <w:tab/>
        </w:r>
        <w:r w:rsidRPr="00803EB9">
          <w:rPr>
            <w:noProof/>
            <w:webHidden/>
            <w:sz w:val="26"/>
            <w:szCs w:val="26"/>
          </w:rPr>
          <w:fldChar w:fldCharType="begin"/>
        </w:r>
        <w:r w:rsidR="00803EB9" w:rsidRPr="00803EB9">
          <w:rPr>
            <w:noProof/>
            <w:webHidden/>
            <w:sz w:val="26"/>
            <w:szCs w:val="26"/>
          </w:rPr>
          <w:instrText xml:space="preserve"> PAGEREF _Toc481755058 \h </w:instrText>
        </w:r>
        <w:r w:rsidRPr="00803EB9">
          <w:rPr>
            <w:noProof/>
            <w:webHidden/>
            <w:sz w:val="26"/>
            <w:szCs w:val="26"/>
          </w:rPr>
        </w:r>
        <w:r w:rsidRPr="00803EB9">
          <w:rPr>
            <w:noProof/>
            <w:webHidden/>
            <w:sz w:val="26"/>
            <w:szCs w:val="26"/>
          </w:rPr>
          <w:fldChar w:fldCharType="separate"/>
        </w:r>
        <w:r w:rsidR="00803EB9" w:rsidRPr="00803EB9">
          <w:rPr>
            <w:noProof/>
            <w:webHidden/>
            <w:sz w:val="26"/>
            <w:szCs w:val="26"/>
          </w:rPr>
          <w:t>13</w:t>
        </w:r>
        <w:r w:rsidRPr="00803EB9">
          <w:rPr>
            <w:noProof/>
            <w:webHidden/>
            <w:sz w:val="26"/>
            <w:szCs w:val="26"/>
          </w:rPr>
          <w:fldChar w:fldCharType="end"/>
        </w:r>
      </w:hyperlink>
    </w:p>
    <w:p w:rsidR="00803EB9" w:rsidRPr="00803EB9" w:rsidRDefault="00A434C0" w:rsidP="00803EB9">
      <w:pPr>
        <w:pStyle w:val="15"/>
        <w:tabs>
          <w:tab w:val="clear" w:pos="9344"/>
          <w:tab w:val="right" w:leader="dot" w:pos="9498"/>
        </w:tabs>
        <w:ind w:left="0" w:right="849" w:firstLine="0"/>
        <w:rPr>
          <w:rFonts w:ascii="Calibri" w:hAnsi="Calibri"/>
          <w:noProof/>
          <w:sz w:val="26"/>
          <w:szCs w:val="26"/>
          <w:lang w:eastAsia="ru-RU"/>
        </w:rPr>
      </w:pPr>
      <w:hyperlink w:anchor="_Toc481755059" w:history="1">
        <w:r w:rsidR="00803EB9" w:rsidRPr="00803EB9">
          <w:rPr>
            <w:rStyle w:val="a3"/>
            <w:noProof/>
            <w:sz w:val="26"/>
            <w:szCs w:val="26"/>
          </w:rPr>
          <w:t>3.1. ЦЕЛЬ И ЗАДАЧИ</w:t>
        </w:r>
        <w:r w:rsidR="00803EB9" w:rsidRPr="00803EB9">
          <w:rPr>
            <w:noProof/>
            <w:webHidden/>
            <w:sz w:val="26"/>
            <w:szCs w:val="26"/>
          </w:rPr>
          <w:tab/>
        </w:r>
        <w:r w:rsidRPr="00803EB9">
          <w:rPr>
            <w:noProof/>
            <w:webHidden/>
            <w:sz w:val="26"/>
            <w:szCs w:val="26"/>
          </w:rPr>
          <w:fldChar w:fldCharType="begin"/>
        </w:r>
        <w:r w:rsidR="00803EB9" w:rsidRPr="00803EB9">
          <w:rPr>
            <w:noProof/>
            <w:webHidden/>
            <w:sz w:val="26"/>
            <w:szCs w:val="26"/>
          </w:rPr>
          <w:instrText xml:space="preserve"> PAGEREF _Toc481755059 \h </w:instrText>
        </w:r>
        <w:r w:rsidRPr="00803EB9">
          <w:rPr>
            <w:noProof/>
            <w:webHidden/>
            <w:sz w:val="26"/>
            <w:szCs w:val="26"/>
          </w:rPr>
        </w:r>
        <w:r w:rsidRPr="00803EB9">
          <w:rPr>
            <w:noProof/>
            <w:webHidden/>
            <w:sz w:val="26"/>
            <w:szCs w:val="26"/>
          </w:rPr>
          <w:fldChar w:fldCharType="separate"/>
        </w:r>
        <w:r w:rsidR="00803EB9" w:rsidRPr="00803EB9">
          <w:rPr>
            <w:noProof/>
            <w:webHidden/>
            <w:sz w:val="26"/>
            <w:szCs w:val="26"/>
          </w:rPr>
          <w:t>13</w:t>
        </w:r>
        <w:r w:rsidRPr="00803EB9">
          <w:rPr>
            <w:noProof/>
            <w:webHidden/>
            <w:sz w:val="26"/>
            <w:szCs w:val="26"/>
          </w:rPr>
          <w:fldChar w:fldCharType="end"/>
        </w:r>
      </w:hyperlink>
    </w:p>
    <w:p w:rsidR="00803EB9" w:rsidRPr="00803EB9" w:rsidRDefault="00A434C0" w:rsidP="00803EB9">
      <w:pPr>
        <w:pStyle w:val="15"/>
        <w:tabs>
          <w:tab w:val="clear" w:pos="9344"/>
          <w:tab w:val="right" w:leader="dot" w:pos="9498"/>
        </w:tabs>
        <w:ind w:left="0" w:right="849" w:firstLine="0"/>
        <w:rPr>
          <w:rFonts w:ascii="Calibri" w:hAnsi="Calibri"/>
          <w:noProof/>
          <w:sz w:val="26"/>
          <w:szCs w:val="26"/>
          <w:lang w:eastAsia="ru-RU"/>
        </w:rPr>
      </w:pPr>
      <w:hyperlink w:anchor="_Toc481755060" w:history="1">
        <w:r w:rsidR="00803EB9" w:rsidRPr="00803EB9">
          <w:rPr>
            <w:rStyle w:val="a3"/>
            <w:noProof/>
            <w:sz w:val="26"/>
            <w:szCs w:val="26"/>
          </w:rPr>
          <w:t>3.2. ОСНОВНЫЕ ТЕОРЕТИЧЕСКИЕ СВЕДЕНИЯ</w:t>
        </w:r>
        <w:r w:rsidR="00803EB9" w:rsidRPr="00803EB9">
          <w:rPr>
            <w:noProof/>
            <w:webHidden/>
            <w:sz w:val="26"/>
            <w:szCs w:val="26"/>
          </w:rPr>
          <w:tab/>
        </w:r>
        <w:r w:rsidRPr="00803EB9">
          <w:rPr>
            <w:noProof/>
            <w:webHidden/>
            <w:sz w:val="26"/>
            <w:szCs w:val="26"/>
          </w:rPr>
          <w:fldChar w:fldCharType="begin"/>
        </w:r>
        <w:r w:rsidR="00803EB9" w:rsidRPr="00803EB9">
          <w:rPr>
            <w:noProof/>
            <w:webHidden/>
            <w:sz w:val="26"/>
            <w:szCs w:val="26"/>
          </w:rPr>
          <w:instrText xml:space="preserve"> PAGEREF _Toc481755060 \h </w:instrText>
        </w:r>
        <w:r w:rsidRPr="00803EB9">
          <w:rPr>
            <w:noProof/>
            <w:webHidden/>
            <w:sz w:val="26"/>
            <w:szCs w:val="26"/>
          </w:rPr>
        </w:r>
        <w:r w:rsidRPr="00803EB9">
          <w:rPr>
            <w:noProof/>
            <w:webHidden/>
            <w:sz w:val="26"/>
            <w:szCs w:val="26"/>
          </w:rPr>
          <w:fldChar w:fldCharType="separate"/>
        </w:r>
        <w:r w:rsidR="00803EB9" w:rsidRPr="00803EB9">
          <w:rPr>
            <w:noProof/>
            <w:webHidden/>
            <w:sz w:val="26"/>
            <w:szCs w:val="26"/>
          </w:rPr>
          <w:t>14</w:t>
        </w:r>
        <w:r w:rsidRPr="00803EB9">
          <w:rPr>
            <w:noProof/>
            <w:webHidden/>
            <w:sz w:val="26"/>
            <w:szCs w:val="26"/>
          </w:rPr>
          <w:fldChar w:fldCharType="end"/>
        </w:r>
      </w:hyperlink>
    </w:p>
    <w:p w:rsidR="00803EB9" w:rsidRPr="00803EB9" w:rsidRDefault="00A434C0" w:rsidP="00803EB9">
      <w:pPr>
        <w:pStyle w:val="15"/>
        <w:tabs>
          <w:tab w:val="clear" w:pos="9344"/>
          <w:tab w:val="right" w:leader="dot" w:pos="9498"/>
        </w:tabs>
        <w:ind w:left="0" w:right="849" w:firstLine="0"/>
        <w:rPr>
          <w:rFonts w:ascii="Calibri" w:hAnsi="Calibri"/>
          <w:noProof/>
          <w:sz w:val="26"/>
          <w:szCs w:val="26"/>
          <w:lang w:eastAsia="ru-RU"/>
        </w:rPr>
      </w:pPr>
      <w:hyperlink w:anchor="_Toc481755061" w:history="1">
        <w:r w:rsidR="00803EB9" w:rsidRPr="00803EB9">
          <w:rPr>
            <w:rStyle w:val="a3"/>
            <w:noProof/>
            <w:sz w:val="26"/>
            <w:szCs w:val="26"/>
          </w:rPr>
          <w:t>3.3. ОБЩАЯ ФОРМУЛИРОВКА ЗАДАЧИ</w:t>
        </w:r>
        <w:r w:rsidR="00803EB9" w:rsidRPr="00803EB9">
          <w:rPr>
            <w:noProof/>
            <w:webHidden/>
            <w:sz w:val="26"/>
            <w:szCs w:val="26"/>
          </w:rPr>
          <w:tab/>
        </w:r>
        <w:r w:rsidRPr="00803EB9">
          <w:rPr>
            <w:noProof/>
            <w:webHidden/>
            <w:sz w:val="26"/>
            <w:szCs w:val="26"/>
          </w:rPr>
          <w:fldChar w:fldCharType="begin"/>
        </w:r>
        <w:r w:rsidR="00803EB9" w:rsidRPr="00803EB9">
          <w:rPr>
            <w:noProof/>
            <w:webHidden/>
            <w:sz w:val="26"/>
            <w:szCs w:val="26"/>
          </w:rPr>
          <w:instrText xml:space="preserve"> PAGEREF _Toc481755061 \h </w:instrText>
        </w:r>
        <w:r w:rsidRPr="00803EB9">
          <w:rPr>
            <w:noProof/>
            <w:webHidden/>
            <w:sz w:val="26"/>
            <w:szCs w:val="26"/>
          </w:rPr>
        </w:r>
        <w:r w:rsidRPr="00803EB9">
          <w:rPr>
            <w:noProof/>
            <w:webHidden/>
            <w:sz w:val="26"/>
            <w:szCs w:val="26"/>
          </w:rPr>
          <w:fldChar w:fldCharType="separate"/>
        </w:r>
        <w:r w:rsidR="00803EB9" w:rsidRPr="00803EB9">
          <w:rPr>
            <w:noProof/>
            <w:webHidden/>
            <w:sz w:val="26"/>
            <w:szCs w:val="26"/>
          </w:rPr>
          <w:t>14</w:t>
        </w:r>
        <w:r w:rsidRPr="00803EB9">
          <w:rPr>
            <w:noProof/>
            <w:webHidden/>
            <w:sz w:val="26"/>
            <w:szCs w:val="26"/>
          </w:rPr>
          <w:fldChar w:fldCharType="end"/>
        </w:r>
      </w:hyperlink>
    </w:p>
    <w:p w:rsidR="00803EB9" w:rsidRPr="00803EB9" w:rsidRDefault="00A434C0" w:rsidP="00803EB9">
      <w:pPr>
        <w:pStyle w:val="15"/>
        <w:tabs>
          <w:tab w:val="clear" w:pos="9344"/>
          <w:tab w:val="right" w:leader="dot" w:pos="9498"/>
        </w:tabs>
        <w:ind w:left="0" w:right="849" w:firstLine="0"/>
        <w:rPr>
          <w:rFonts w:ascii="Calibri" w:hAnsi="Calibri"/>
          <w:noProof/>
          <w:sz w:val="26"/>
          <w:szCs w:val="26"/>
          <w:lang w:eastAsia="ru-RU"/>
        </w:rPr>
      </w:pPr>
      <w:hyperlink w:anchor="_Toc481755062" w:history="1">
        <w:r w:rsidR="00803EB9" w:rsidRPr="00803EB9">
          <w:rPr>
            <w:rStyle w:val="a3"/>
            <w:noProof/>
            <w:sz w:val="26"/>
            <w:szCs w:val="26"/>
          </w:rPr>
          <w:t>3.4. ОПИСАНИЕ ПОСЛЕДОВАТЕЛЬНОСТИ ВЫПОЛНЕНИЯ РАБОТЫ</w:t>
        </w:r>
        <w:r w:rsidR="00803EB9" w:rsidRPr="00803EB9">
          <w:rPr>
            <w:noProof/>
            <w:webHidden/>
            <w:sz w:val="26"/>
            <w:szCs w:val="26"/>
          </w:rPr>
          <w:tab/>
        </w:r>
        <w:r w:rsidRPr="00803EB9">
          <w:rPr>
            <w:noProof/>
            <w:webHidden/>
            <w:sz w:val="26"/>
            <w:szCs w:val="26"/>
          </w:rPr>
          <w:fldChar w:fldCharType="begin"/>
        </w:r>
        <w:r w:rsidR="00803EB9" w:rsidRPr="00803EB9">
          <w:rPr>
            <w:noProof/>
            <w:webHidden/>
            <w:sz w:val="26"/>
            <w:szCs w:val="26"/>
          </w:rPr>
          <w:instrText xml:space="preserve"> PAGEREF _Toc481755062 \h </w:instrText>
        </w:r>
        <w:r w:rsidRPr="00803EB9">
          <w:rPr>
            <w:noProof/>
            <w:webHidden/>
            <w:sz w:val="26"/>
            <w:szCs w:val="26"/>
          </w:rPr>
        </w:r>
        <w:r w:rsidRPr="00803EB9">
          <w:rPr>
            <w:noProof/>
            <w:webHidden/>
            <w:sz w:val="26"/>
            <w:szCs w:val="26"/>
          </w:rPr>
          <w:fldChar w:fldCharType="separate"/>
        </w:r>
        <w:r w:rsidR="00803EB9" w:rsidRPr="00803EB9">
          <w:rPr>
            <w:noProof/>
            <w:webHidden/>
            <w:sz w:val="26"/>
            <w:szCs w:val="26"/>
          </w:rPr>
          <w:t>15</w:t>
        </w:r>
        <w:r w:rsidRPr="00803EB9">
          <w:rPr>
            <w:noProof/>
            <w:webHidden/>
            <w:sz w:val="26"/>
            <w:szCs w:val="26"/>
          </w:rPr>
          <w:fldChar w:fldCharType="end"/>
        </w:r>
      </w:hyperlink>
    </w:p>
    <w:p w:rsidR="00803EB9" w:rsidRPr="00803EB9" w:rsidRDefault="00A434C0" w:rsidP="00803EB9">
      <w:pPr>
        <w:pStyle w:val="15"/>
        <w:tabs>
          <w:tab w:val="clear" w:pos="9344"/>
          <w:tab w:val="right" w:leader="dot" w:pos="9498"/>
        </w:tabs>
        <w:ind w:left="0" w:right="849" w:firstLine="0"/>
        <w:rPr>
          <w:rFonts w:ascii="Calibri" w:hAnsi="Calibri"/>
          <w:noProof/>
          <w:sz w:val="26"/>
          <w:szCs w:val="26"/>
          <w:lang w:eastAsia="ru-RU"/>
        </w:rPr>
      </w:pPr>
      <w:hyperlink w:anchor="_Toc481755063" w:history="1">
        <w:r w:rsidR="00803EB9" w:rsidRPr="00803EB9">
          <w:rPr>
            <w:rStyle w:val="a3"/>
            <w:noProof/>
            <w:sz w:val="26"/>
            <w:szCs w:val="26"/>
          </w:rPr>
          <w:t>3.5. ПРИМЕР ВЫПОЛНЕНИЯ ЗАДАНИЯ</w:t>
        </w:r>
        <w:r w:rsidR="00803EB9" w:rsidRPr="00803EB9">
          <w:rPr>
            <w:noProof/>
            <w:webHidden/>
            <w:sz w:val="26"/>
            <w:szCs w:val="26"/>
          </w:rPr>
          <w:tab/>
        </w:r>
        <w:r w:rsidRPr="00803EB9">
          <w:rPr>
            <w:noProof/>
            <w:webHidden/>
            <w:sz w:val="26"/>
            <w:szCs w:val="26"/>
          </w:rPr>
          <w:fldChar w:fldCharType="begin"/>
        </w:r>
        <w:r w:rsidR="00803EB9" w:rsidRPr="00803EB9">
          <w:rPr>
            <w:noProof/>
            <w:webHidden/>
            <w:sz w:val="26"/>
            <w:szCs w:val="26"/>
          </w:rPr>
          <w:instrText xml:space="preserve"> PAGEREF _Toc481755063 \h </w:instrText>
        </w:r>
        <w:r w:rsidRPr="00803EB9">
          <w:rPr>
            <w:noProof/>
            <w:webHidden/>
            <w:sz w:val="26"/>
            <w:szCs w:val="26"/>
          </w:rPr>
        </w:r>
        <w:r w:rsidRPr="00803EB9">
          <w:rPr>
            <w:noProof/>
            <w:webHidden/>
            <w:sz w:val="26"/>
            <w:szCs w:val="26"/>
          </w:rPr>
          <w:fldChar w:fldCharType="separate"/>
        </w:r>
        <w:r w:rsidR="00803EB9" w:rsidRPr="00803EB9">
          <w:rPr>
            <w:noProof/>
            <w:webHidden/>
            <w:sz w:val="26"/>
            <w:szCs w:val="26"/>
          </w:rPr>
          <w:t>15</w:t>
        </w:r>
        <w:r w:rsidRPr="00803EB9">
          <w:rPr>
            <w:noProof/>
            <w:webHidden/>
            <w:sz w:val="26"/>
            <w:szCs w:val="26"/>
          </w:rPr>
          <w:fldChar w:fldCharType="end"/>
        </w:r>
      </w:hyperlink>
    </w:p>
    <w:p w:rsidR="00803EB9" w:rsidRPr="00803EB9" w:rsidRDefault="00A434C0" w:rsidP="00803EB9">
      <w:pPr>
        <w:pStyle w:val="15"/>
        <w:tabs>
          <w:tab w:val="clear" w:pos="9344"/>
          <w:tab w:val="right" w:leader="dot" w:pos="9498"/>
        </w:tabs>
        <w:ind w:left="0" w:right="849" w:firstLine="0"/>
        <w:rPr>
          <w:rFonts w:ascii="Calibri" w:hAnsi="Calibri"/>
          <w:noProof/>
          <w:sz w:val="26"/>
          <w:szCs w:val="26"/>
          <w:lang w:eastAsia="ru-RU"/>
        </w:rPr>
      </w:pPr>
      <w:hyperlink w:anchor="_Toc481755064" w:history="1">
        <w:r w:rsidR="00803EB9" w:rsidRPr="00803EB9">
          <w:rPr>
            <w:rStyle w:val="a3"/>
            <w:noProof/>
            <w:sz w:val="26"/>
            <w:szCs w:val="26"/>
          </w:rPr>
          <w:t>3.6. ПЕРЕЧЕНЬ ЗАДАНИЙ</w:t>
        </w:r>
        <w:r w:rsidR="00803EB9" w:rsidRPr="00803EB9">
          <w:rPr>
            <w:noProof/>
            <w:webHidden/>
            <w:sz w:val="26"/>
            <w:szCs w:val="26"/>
          </w:rPr>
          <w:tab/>
        </w:r>
        <w:r w:rsidRPr="00803EB9">
          <w:rPr>
            <w:noProof/>
            <w:webHidden/>
            <w:sz w:val="26"/>
            <w:szCs w:val="26"/>
          </w:rPr>
          <w:fldChar w:fldCharType="begin"/>
        </w:r>
        <w:r w:rsidR="00803EB9" w:rsidRPr="00803EB9">
          <w:rPr>
            <w:noProof/>
            <w:webHidden/>
            <w:sz w:val="26"/>
            <w:szCs w:val="26"/>
          </w:rPr>
          <w:instrText xml:space="preserve"> PAGEREF _Toc481755064 \h </w:instrText>
        </w:r>
        <w:r w:rsidRPr="00803EB9">
          <w:rPr>
            <w:noProof/>
            <w:webHidden/>
            <w:sz w:val="26"/>
            <w:szCs w:val="26"/>
          </w:rPr>
        </w:r>
        <w:r w:rsidRPr="00803EB9">
          <w:rPr>
            <w:noProof/>
            <w:webHidden/>
            <w:sz w:val="26"/>
            <w:szCs w:val="26"/>
          </w:rPr>
          <w:fldChar w:fldCharType="separate"/>
        </w:r>
        <w:r w:rsidR="00803EB9" w:rsidRPr="00803EB9">
          <w:rPr>
            <w:noProof/>
            <w:webHidden/>
            <w:sz w:val="26"/>
            <w:szCs w:val="26"/>
          </w:rPr>
          <w:t>16</w:t>
        </w:r>
        <w:r w:rsidRPr="00803EB9">
          <w:rPr>
            <w:noProof/>
            <w:webHidden/>
            <w:sz w:val="26"/>
            <w:szCs w:val="26"/>
          </w:rPr>
          <w:fldChar w:fldCharType="end"/>
        </w:r>
      </w:hyperlink>
    </w:p>
    <w:p w:rsidR="00803EB9" w:rsidRPr="00803EB9" w:rsidRDefault="00A434C0" w:rsidP="00803EB9">
      <w:pPr>
        <w:pStyle w:val="15"/>
        <w:tabs>
          <w:tab w:val="clear" w:pos="9344"/>
          <w:tab w:val="right" w:leader="dot" w:pos="9498"/>
        </w:tabs>
        <w:ind w:left="0" w:right="849" w:firstLine="0"/>
        <w:rPr>
          <w:rFonts w:ascii="Calibri" w:hAnsi="Calibri"/>
          <w:noProof/>
          <w:sz w:val="26"/>
          <w:szCs w:val="26"/>
          <w:lang w:eastAsia="ru-RU"/>
        </w:rPr>
      </w:pPr>
      <w:hyperlink w:anchor="_Toc481755065" w:history="1">
        <w:r w:rsidR="00803EB9" w:rsidRPr="00803EB9">
          <w:rPr>
            <w:rStyle w:val="a3"/>
            <w:noProof/>
            <w:sz w:val="26"/>
            <w:szCs w:val="26"/>
          </w:rPr>
          <w:t>4. ПРАКТИЧЕСКОЕ ЗАНЯТИЕ №4. ПЛАНИРОВАНИЕ И ПРОВЕДЕНИЕ ФАКТОРНЫХ ЭКСПЕРИМЕНТОВ.</w:t>
        </w:r>
        <w:r w:rsidR="00803EB9" w:rsidRPr="00803EB9">
          <w:rPr>
            <w:noProof/>
            <w:webHidden/>
            <w:sz w:val="26"/>
            <w:szCs w:val="26"/>
          </w:rPr>
          <w:tab/>
        </w:r>
        <w:r w:rsidRPr="00803EB9">
          <w:rPr>
            <w:noProof/>
            <w:webHidden/>
            <w:sz w:val="26"/>
            <w:szCs w:val="26"/>
          </w:rPr>
          <w:fldChar w:fldCharType="begin"/>
        </w:r>
        <w:r w:rsidR="00803EB9" w:rsidRPr="00803EB9">
          <w:rPr>
            <w:noProof/>
            <w:webHidden/>
            <w:sz w:val="26"/>
            <w:szCs w:val="26"/>
          </w:rPr>
          <w:instrText xml:space="preserve"> PAGEREF _Toc481755065 \h </w:instrText>
        </w:r>
        <w:r w:rsidRPr="00803EB9">
          <w:rPr>
            <w:noProof/>
            <w:webHidden/>
            <w:sz w:val="26"/>
            <w:szCs w:val="26"/>
          </w:rPr>
        </w:r>
        <w:r w:rsidRPr="00803EB9">
          <w:rPr>
            <w:noProof/>
            <w:webHidden/>
            <w:sz w:val="26"/>
            <w:szCs w:val="26"/>
          </w:rPr>
          <w:fldChar w:fldCharType="separate"/>
        </w:r>
        <w:r w:rsidR="00803EB9" w:rsidRPr="00803EB9">
          <w:rPr>
            <w:noProof/>
            <w:webHidden/>
            <w:sz w:val="26"/>
            <w:szCs w:val="26"/>
          </w:rPr>
          <w:t>16</w:t>
        </w:r>
        <w:r w:rsidRPr="00803EB9">
          <w:rPr>
            <w:noProof/>
            <w:webHidden/>
            <w:sz w:val="26"/>
            <w:szCs w:val="26"/>
          </w:rPr>
          <w:fldChar w:fldCharType="end"/>
        </w:r>
      </w:hyperlink>
    </w:p>
    <w:p w:rsidR="00803EB9" w:rsidRPr="00803EB9" w:rsidRDefault="00A434C0" w:rsidP="00803EB9">
      <w:pPr>
        <w:pStyle w:val="15"/>
        <w:tabs>
          <w:tab w:val="clear" w:pos="9344"/>
          <w:tab w:val="right" w:leader="dot" w:pos="9498"/>
        </w:tabs>
        <w:ind w:left="0" w:right="849" w:firstLine="0"/>
        <w:rPr>
          <w:rFonts w:ascii="Calibri" w:hAnsi="Calibri"/>
          <w:noProof/>
          <w:sz w:val="26"/>
          <w:szCs w:val="26"/>
          <w:lang w:eastAsia="ru-RU"/>
        </w:rPr>
      </w:pPr>
      <w:hyperlink w:anchor="_Toc481755066" w:history="1">
        <w:r w:rsidR="00803EB9" w:rsidRPr="00803EB9">
          <w:rPr>
            <w:rStyle w:val="a3"/>
            <w:noProof/>
            <w:sz w:val="26"/>
            <w:szCs w:val="26"/>
          </w:rPr>
          <w:t>4.1. ЦЕЛЬ И ЗАДАЧИ</w:t>
        </w:r>
        <w:r w:rsidR="00803EB9" w:rsidRPr="00803EB9">
          <w:rPr>
            <w:noProof/>
            <w:webHidden/>
            <w:sz w:val="26"/>
            <w:szCs w:val="26"/>
          </w:rPr>
          <w:tab/>
        </w:r>
        <w:r w:rsidRPr="00803EB9">
          <w:rPr>
            <w:noProof/>
            <w:webHidden/>
            <w:sz w:val="26"/>
            <w:szCs w:val="26"/>
          </w:rPr>
          <w:fldChar w:fldCharType="begin"/>
        </w:r>
        <w:r w:rsidR="00803EB9" w:rsidRPr="00803EB9">
          <w:rPr>
            <w:noProof/>
            <w:webHidden/>
            <w:sz w:val="26"/>
            <w:szCs w:val="26"/>
          </w:rPr>
          <w:instrText xml:space="preserve"> PAGEREF _Toc481755066 \h </w:instrText>
        </w:r>
        <w:r w:rsidRPr="00803EB9">
          <w:rPr>
            <w:noProof/>
            <w:webHidden/>
            <w:sz w:val="26"/>
            <w:szCs w:val="26"/>
          </w:rPr>
        </w:r>
        <w:r w:rsidRPr="00803EB9">
          <w:rPr>
            <w:noProof/>
            <w:webHidden/>
            <w:sz w:val="26"/>
            <w:szCs w:val="26"/>
          </w:rPr>
          <w:fldChar w:fldCharType="separate"/>
        </w:r>
        <w:r w:rsidR="00803EB9" w:rsidRPr="00803EB9">
          <w:rPr>
            <w:noProof/>
            <w:webHidden/>
            <w:sz w:val="26"/>
            <w:szCs w:val="26"/>
          </w:rPr>
          <w:t>16</w:t>
        </w:r>
        <w:r w:rsidRPr="00803EB9">
          <w:rPr>
            <w:noProof/>
            <w:webHidden/>
            <w:sz w:val="26"/>
            <w:szCs w:val="26"/>
          </w:rPr>
          <w:fldChar w:fldCharType="end"/>
        </w:r>
      </w:hyperlink>
    </w:p>
    <w:p w:rsidR="00803EB9" w:rsidRPr="00803EB9" w:rsidRDefault="00A434C0" w:rsidP="00803EB9">
      <w:pPr>
        <w:pStyle w:val="15"/>
        <w:tabs>
          <w:tab w:val="clear" w:pos="9344"/>
          <w:tab w:val="right" w:leader="dot" w:pos="9498"/>
        </w:tabs>
        <w:ind w:left="0" w:right="849" w:firstLine="0"/>
        <w:rPr>
          <w:rFonts w:ascii="Calibri" w:hAnsi="Calibri"/>
          <w:noProof/>
          <w:sz w:val="26"/>
          <w:szCs w:val="26"/>
          <w:lang w:eastAsia="ru-RU"/>
        </w:rPr>
      </w:pPr>
      <w:hyperlink w:anchor="_Toc481755067" w:history="1">
        <w:r w:rsidR="00803EB9" w:rsidRPr="00803EB9">
          <w:rPr>
            <w:rStyle w:val="a3"/>
            <w:noProof/>
            <w:sz w:val="26"/>
            <w:szCs w:val="26"/>
          </w:rPr>
          <w:t>4.2. ОСНОВНЫЕ ТЕОРЕТИЧЕСКИЕ СВЕДЕНИЯ</w:t>
        </w:r>
        <w:r w:rsidR="00803EB9" w:rsidRPr="00803EB9">
          <w:rPr>
            <w:noProof/>
            <w:webHidden/>
            <w:sz w:val="26"/>
            <w:szCs w:val="26"/>
          </w:rPr>
          <w:tab/>
        </w:r>
        <w:r w:rsidRPr="00803EB9">
          <w:rPr>
            <w:noProof/>
            <w:webHidden/>
            <w:sz w:val="26"/>
            <w:szCs w:val="26"/>
          </w:rPr>
          <w:fldChar w:fldCharType="begin"/>
        </w:r>
        <w:r w:rsidR="00803EB9" w:rsidRPr="00803EB9">
          <w:rPr>
            <w:noProof/>
            <w:webHidden/>
            <w:sz w:val="26"/>
            <w:szCs w:val="26"/>
          </w:rPr>
          <w:instrText xml:space="preserve"> PAGEREF _Toc481755067 \h </w:instrText>
        </w:r>
        <w:r w:rsidRPr="00803EB9">
          <w:rPr>
            <w:noProof/>
            <w:webHidden/>
            <w:sz w:val="26"/>
            <w:szCs w:val="26"/>
          </w:rPr>
        </w:r>
        <w:r w:rsidRPr="00803EB9">
          <w:rPr>
            <w:noProof/>
            <w:webHidden/>
            <w:sz w:val="26"/>
            <w:szCs w:val="26"/>
          </w:rPr>
          <w:fldChar w:fldCharType="separate"/>
        </w:r>
        <w:r w:rsidR="00803EB9" w:rsidRPr="00803EB9">
          <w:rPr>
            <w:noProof/>
            <w:webHidden/>
            <w:sz w:val="26"/>
            <w:szCs w:val="26"/>
          </w:rPr>
          <w:t>16</w:t>
        </w:r>
        <w:r w:rsidRPr="00803EB9">
          <w:rPr>
            <w:noProof/>
            <w:webHidden/>
            <w:sz w:val="26"/>
            <w:szCs w:val="26"/>
          </w:rPr>
          <w:fldChar w:fldCharType="end"/>
        </w:r>
      </w:hyperlink>
    </w:p>
    <w:p w:rsidR="00803EB9" w:rsidRPr="00803EB9" w:rsidRDefault="00A434C0" w:rsidP="00803EB9">
      <w:pPr>
        <w:pStyle w:val="15"/>
        <w:tabs>
          <w:tab w:val="clear" w:pos="9344"/>
          <w:tab w:val="right" w:leader="dot" w:pos="9498"/>
        </w:tabs>
        <w:ind w:left="0" w:right="849" w:firstLine="0"/>
        <w:rPr>
          <w:rFonts w:ascii="Calibri" w:hAnsi="Calibri"/>
          <w:noProof/>
          <w:sz w:val="26"/>
          <w:szCs w:val="26"/>
          <w:lang w:eastAsia="ru-RU"/>
        </w:rPr>
      </w:pPr>
      <w:hyperlink w:anchor="_Toc481755068" w:history="1">
        <w:r w:rsidR="00803EB9" w:rsidRPr="00803EB9">
          <w:rPr>
            <w:rStyle w:val="a3"/>
            <w:noProof/>
            <w:sz w:val="26"/>
            <w:szCs w:val="26"/>
          </w:rPr>
          <w:t>4.3. ОБЩАЯ ФОРМУЛИРОВКА ЗАДАЧИ</w:t>
        </w:r>
        <w:r w:rsidR="00803EB9" w:rsidRPr="00803EB9">
          <w:rPr>
            <w:noProof/>
            <w:webHidden/>
            <w:sz w:val="26"/>
            <w:szCs w:val="26"/>
          </w:rPr>
          <w:tab/>
        </w:r>
        <w:r w:rsidRPr="00803EB9">
          <w:rPr>
            <w:noProof/>
            <w:webHidden/>
            <w:sz w:val="26"/>
            <w:szCs w:val="26"/>
          </w:rPr>
          <w:fldChar w:fldCharType="begin"/>
        </w:r>
        <w:r w:rsidR="00803EB9" w:rsidRPr="00803EB9">
          <w:rPr>
            <w:noProof/>
            <w:webHidden/>
            <w:sz w:val="26"/>
            <w:szCs w:val="26"/>
          </w:rPr>
          <w:instrText xml:space="preserve"> PAGEREF _Toc481755068 \h </w:instrText>
        </w:r>
        <w:r w:rsidRPr="00803EB9">
          <w:rPr>
            <w:noProof/>
            <w:webHidden/>
            <w:sz w:val="26"/>
            <w:szCs w:val="26"/>
          </w:rPr>
        </w:r>
        <w:r w:rsidRPr="00803EB9">
          <w:rPr>
            <w:noProof/>
            <w:webHidden/>
            <w:sz w:val="26"/>
            <w:szCs w:val="26"/>
          </w:rPr>
          <w:fldChar w:fldCharType="separate"/>
        </w:r>
        <w:r w:rsidR="00803EB9" w:rsidRPr="00803EB9">
          <w:rPr>
            <w:noProof/>
            <w:webHidden/>
            <w:sz w:val="26"/>
            <w:szCs w:val="26"/>
          </w:rPr>
          <w:t>17</w:t>
        </w:r>
        <w:r w:rsidRPr="00803EB9">
          <w:rPr>
            <w:noProof/>
            <w:webHidden/>
            <w:sz w:val="26"/>
            <w:szCs w:val="26"/>
          </w:rPr>
          <w:fldChar w:fldCharType="end"/>
        </w:r>
      </w:hyperlink>
    </w:p>
    <w:p w:rsidR="00803EB9" w:rsidRPr="00803EB9" w:rsidRDefault="00A434C0" w:rsidP="00803EB9">
      <w:pPr>
        <w:pStyle w:val="15"/>
        <w:tabs>
          <w:tab w:val="clear" w:pos="9344"/>
          <w:tab w:val="right" w:leader="dot" w:pos="9498"/>
        </w:tabs>
        <w:ind w:left="0" w:right="849" w:firstLine="0"/>
        <w:rPr>
          <w:rFonts w:ascii="Calibri" w:hAnsi="Calibri"/>
          <w:noProof/>
          <w:sz w:val="26"/>
          <w:szCs w:val="26"/>
          <w:lang w:eastAsia="ru-RU"/>
        </w:rPr>
      </w:pPr>
      <w:hyperlink w:anchor="_Toc481755069" w:history="1">
        <w:r w:rsidR="00803EB9" w:rsidRPr="00803EB9">
          <w:rPr>
            <w:rStyle w:val="a3"/>
            <w:noProof/>
            <w:sz w:val="26"/>
            <w:szCs w:val="26"/>
          </w:rPr>
          <w:t>4.4. ОПИСАНИЕ ПОСЛЕДОВАТЕЛЬНОСТИ ВЫПОЛНЕНИЯ РАБОТЫ</w:t>
        </w:r>
        <w:r w:rsidR="00803EB9" w:rsidRPr="00803EB9">
          <w:rPr>
            <w:noProof/>
            <w:webHidden/>
            <w:sz w:val="26"/>
            <w:szCs w:val="26"/>
          </w:rPr>
          <w:tab/>
        </w:r>
        <w:r w:rsidRPr="00803EB9">
          <w:rPr>
            <w:noProof/>
            <w:webHidden/>
            <w:sz w:val="26"/>
            <w:szCs w:val="26"/>
          </w:rPr>
          <w:fldChar w:fldCharType="begin"/>
        </w:r>
        <w:r w:rsidR="00803EB9" w:rsidRPr="00803EB9">
          <w:rPr>
            <w:noProof/>
            <w:webHidden/>
            <w:sz w:val="26"/>
            <w:szCs w:val="26"/>
          </w:rPr>
          <w:instrText xml:space="preserve"> PAGEREF _Toc481755069 \h </w:instrText>
        </w:r>
        <w:r w:rsidRPr="00803EB9">
          <w:rPr>
            <w:noProof/>
            <w:webHidden/>
            <w:sz w:val="26"/>
            <w:szCs w:val="26"/>
          </w:rPr>
        </w:r>
        <w:r w:rsidRPr="00803EB9">
          <w:rPr>
            <w:noProof/>
            <w:webHidden/>
            <w:sz w:val="26"/>
            <w:szCs w:val="26"/>
          </w:rPr>
          <w:fldChar w:fldCharType="separate"/>
        </w:r>
        <w:r w:rsidR="00803EB9" w:rsidRPr="00803EB9">
          <w:rPr>
            <w:noProof/>
            <w:webHidden/>
            <w:sz w:val="26"/>
            <w:szCs w:val="26"/>
          </w:rPr>
          <w:t>18</w:t>
        </w:r>
        <w:r w:rsidRPr="00803EB9">
          <w:rPr>
            <w:noProof/>
            <w:webHidden/>
            <w:sz w:val="26"/>
            <w:szCs w:val="26"/>
          </w:rPr>
          <w:fldChar w:fldCharType="end"/>
        </w:r>
      </w:hyperlink>
    </w:p>
    <w:p w:rsidR="00803EB9" w:rsidRPr="00803EB9" w:rsidRDefault="00A434C0" w:rsidP="00803EB9">
      <w:pPr>
        <w:pStyle w:val="15"/>
        <w:tabs>
          <w:tab w:val="clear" w:pos="9344"/>
          <w:tab w:val="right" w:leader="dot" w:pos="9498"/>
        </w:tabs>
        <w:ind w:left="0" w:right="849" w:firstLine="0"/>
        <w:rPr>
          <w:rFonts w:ascii="Calibri" w:hAnsi="Calibri"/>
          <w:noProof/>
          <w:sz w:val="26"/>
          <w:szCs w:val="26"/>
          <w:lang w:eastAsia="ru-RU"/>
        </w:rPr>
      </w:pPr>
      <w:hyperlink w:anchor="_Toc481755070" w:history="1">
        <w:r w:rsidR="00803EB9" w:rsidRPr="00803EB9">
          <w:rPr>
            <w:rStyle w:val="a3"/>
            <w:noProof/>
            <w:sz w:val="26"/>
            <w:szCs w:val="26"/>
            <w:lang/>
          </w:rPr>
          <w:t>4.5. ПРИМЕР ВЫПОЛНЕНИЯ ЗАДАНИЯ</w:t>
        </w:r>
        <w:r w:rsidR="00803EB9" w:rsidRPr="00803EB9">
          <w:rPr>
            <w:noProof/>
            <w:webHidden/>
            <w:sz w:val="26"/>
            <w:szCs w:val="26"/>
          </w:rPr>
          <w:tab/>
        </w:r>
        <w:r w:rsidRPr="00803EB9">
          <w:rPr>
            <w:noProof/>
            <w:webHidden/>
            <w:sz w:val="26"/>
            <w:szCs w:val="26"/>
          </w:rPr>
          <w:fldChar w:fldCharType="begin"/>
        </w:r>
        <w:r w:rsidR="00803EB9" w:rsidRPr="00803EB9">
          <w:rPr>
            <w:noProof/>
            <w:webHidden/>
            <w:sz w:val="26"/>
            <w:szCs w:val="26"/>
          </w:rPr>
          <w:instrText xml:space="preserve"> PAGEREF _Toc481755070 \h </w:instrText>
        </w:r>
        <w:r w:rsidRPr="00803EB9">
          <w:rPr>
            <w:noProof/>
            <w:webHidden/>
            <w:sz w:val="26"/>
            <w:szCs w:val="26"/>
          </w:rPr>
        </w:r>
        <w:r w:rsidRPr="00803EB9">
          <w:rPr>
            <w:noProof/>
            <w:webHidden/>
            <w:sz w:val="26"/>
            <w:szCs w:val="26"/>
          </w:rPr>
          <w:fldChar w:fldCharType="separate"/>
        </w:r>
        <w:r w:rsidR="00803EB9" w:rsidRPr="00803EB9">
          <w:rPr>
            <w:noProof/>
            <w:webHidden/>
            <w:sz w:val="26"/>
            <w:szCs w:val="26"/>
          </w:rPr>
          <w:t>19</w:t>
        </w:r>
        <w:r w:rsidRPr="00803EB9">
          <w:rPr>
            <w:noProof/>
            <w:webHidden/>
            <w:sz w:val="26"/>
            <w:szCs w:val="26"/>
          </w:rPr>
          <w:fldChar w:fldCharType="end"/>
        </w:r>
      </w:hyperlink>
    </w:p>
    <w:p w:rsidR="00803EB9" w:rsidRPr="00803EB9" w:rsidRDefault="00A434C0" w:rsidP="00803EB9">
      <w:pPr>
        <w:pStyle w:val="15"/>
        <w:tabs>
          <w:tab w:val="clear" w:pos="9344"/>
          <w:tab w:val="right" w:leader="dot" w:pos="9498"/>
        </w:tabs>
        <w:ind w:left="0" w:right="849" w:firstLine="0"/>
        <w:rPr>
          <w:rFonts w:ascii="Calibri" w:hAnsi="Calibri"/>
          <w:noProof/>
          <w:sz w:val="26"/>
          <w:szCs w:val="26"/>
          <w:lang w:eastAsia="ru-RU"/>
        </w:rPr>
      </w:pPr>
      <w:hyperlink w:anchor="_Toc481755071" w:history="1">
        <w:r w:rsidR="00803EB9" w:rsidRPr="00803EB9">
          <w:rPr>
            <w:rStyle w:val="a3"/>
            <w:noProof/>
            <w:sz w:val="26"/>
            <w:szCs w:val="26"/>
          </w:rPr>
          <w:t>4.6. ПЕРЕЧЕНЬ ЗАДАНИЙ</w:t>
        </w:r>
        <w:r w:rsidR="00803EB9" w:rsidRPr="00803EB9">
          <w:rPr>
            <w:noProof/>
            <w:webHidden/>
            <w:sz w:val="26"/>
            <w:szCs w:val="26"/>
          </w:rPr>
          <w:tab/>
        </w:r>
        <w:r w:rsidRPr="00803EB9">
          <w:rPr>
            <w:noProof/>
            <w:webHidden/>
            <w:sz w:val="26"/>
            <w:szCs w:val="26"/>
          </w:rPr>
          <w:fldChar w:fldCharType="begin"/>
        </w:r>
        <w:r w:rsidR="00803EB9" w:rsidRPr="00803EB9">
          <w:rPr>
            <w:noProof/>
            <w:webHidden/>
            <w:sz w:val="26"/>
            <w:szCs w:val="26"/>
          </w:rPr>
          <w:instrText xml:space="preserve"> PAGEREF _Toc481755071 \h </w:instrText>
        </w:r>
        <w:r w:rsidRPr="00803EB9">
          <w:rPr>
            <w:noProof/>
            <w:webHidden/>
            <w:sz w:val="26"/>
            <w:szCs w:val="26"/>
          </w:rPr>
        </w:r>
        <w:r w:rsidRPr="00803EB9">
          <w:rPr>
            <w:noProof/>
            <w:webHidden/>
            <w:sz w:val="26"/>
            <w:szCs w:val="26"/>
          </w:rPr>
          <w:fldChar w:fldCharType="separate"/>
        </w:r>
        <w:r w:rsidR="00803EB9" w:rsidRPr="00803EB9">
          <w:rPr>
            <w:noProof/>
            <w:webHidden/>
            <w:sz w:val="26"/>
            <w:szCs w:val="26"/>
          </w:rPr>
          <w:t>23</w:t>
        </w:r>
        <w:r w:rsidRPr="00803EB9">
          <w:rPr>
            <w:noProof/>
            <w:webHidden/>
            <w:sz w:val="26"/>
            <w:szCs w:val="26"/>
          </w:rPr>
          <w:fldChar w:fldCharType="end"/>
        </w:r>
      </w:hyperlink>
    </w:p>
    <w:p w:rsidR="00803EB9" w:rsidRPr="00803EB9" w:rsidRDefault="00A434C0" w:rsidP="00803EB9">
      <w:pPr>
        <w:pStyle w:val="15"/>
        <w:tabs>
          <w:tab w:val="clear" w:pos="9344"/>
          <w:tab w:val="right" w:leader="dot" w:pos="9498"/>
        </w:tabs>
        <w:ind w:left="0" w:right="849" w:firstLine="0"/>
        <w:rPr>
          <w:rFonts w:ascii="Calibri" w:hAnsi="Calibri"/>
          <w:noProof/>
          <w:sz w:val="26"/>
          <w:szCs w:val="26"/>
          <w:lang w:eastAsia="ru-RU"/>
        </w:rPr>
      </w:pPr>
      <w:hyperlink w:anchor="_Toc481755072" w:history="1">
        <w:r w:rsidR="00803EB9" w:rsidRPr="00803EB9">
          <w:rPr>
            <w:rStyle w:val="a3"/>
            <w:noProof/>
            <w:sz w:val="26"/>
            <w:szCs w:val="26"/>
          </w:rPr>
          <w:t>5. ПРАКТИЧЕСКОЕ ЗАНЯТИЕ №5.  СТРУКТУРНАЯ ОПТИМИЗАЦИЯ МНОГОПРОЦЕССОРНОЙ СИСТЕМЫ ОБРАБОТКИ ДАННЫХ.</w:t>
        </w:r>
        <w:r w:rsidR="00803EB9" w:rsidRPr="00803EB9">
          <w:rPr>
            <w:noProof/>
            <w:webHidden/>
            <w:sz w:val="26"/>
            <w:szCs w:val="26"/>
          </w:rPr>
          <w:tab/>
        </w:r>
        <w:r w:rsidRPr="00803EB9">
          <w:rPr>
            <w:noProof/>
            <w:webHidden/>
            <w:sz w:val="26"/>
            <w:szCs w:val="26"/>
          </w:rPr>
          <w:fldChar w:fldCharType="begin"/>
        </w:r>
        <w:r w:rsidR="00803EB9" w:rsidRPr="00803EB9">
          <w:rPr>
            <w:noProof/>
            <w:webHidden/>
            <w:sz w:val="26"/>
            <w:szCs w:val="26"/>
          </w:rPr>
          <w:instrText xml:space="preserve"> PAGEREF _Toc481755072 \h </w:instrText>
        </w:r>
        <w:r w:rsidRPr="00803EB9">
          <w:rPr>
            <w:noProof/>
            <w:webHidden/>
            <w:sz w:val="26"/>
            <w:szCs w:val="26"/>
          </w:rPr>
        </w:r>
        <w:r w:rsidRPr="00803EB9">
          <w:rPr>
            <w:noProof/>
            <w:webHidden/>
            <w:sz w:val="26"/>
            <w:szCs w:val="26"/>
          </w:rPr>
          <w:fldChar w:fldCharType="separate"/>
        </w:r>
        <w:r w:rsidR="00803EB9" w:rsidRPr="00803EB9">
          <w:rPr>
            <w:noProof/>
            <w:webHidden/>
            <w:sz w:val="26"/>
            <w:szCs w:val="26"/>
          </w:rPr>
          <w:t>23</w:t>
        </w:r>
        <w:r w:rsidRPr="00803EB9">
          <w:rPr>
            <w:noProof/>
            <w:webHidden/>
            <w:sz w:val="26"/>
            <w:szCs w:val="26"/>
          </w:rPr>
          <w:fldChar w:fldCharType="end"/>
        </w:r>
      </w:hyperlink>
    </w:p>
    <w:p w:rsidR="00803EB9" w:rsidRPr="00803EB9" w:rsidRDefault="00A434C0" w:rsidP="00803EB9">
      <w:pPr>
        <w:pStyle w:val="15"/>
        <w:tabs>
          <w:tab w:val="clear" w:pos="9344"/>
          <w:tab w:val="right" w:leader="dot" w:pos="9498"/>
        </w:tabs>
        <w:ind w:left="0" w:right="849" w:firstLine="0"/>
        <w:rPr>
          <w:rFonts w:ascii="Calibri" w:hAnsi="Calibri"/>
          <w:noProof/>
          <w:sz w:val="26"/>
          <w:szCs w:val="26"/>
          <w:lang w:eastAsia="ru-RU"/>
        </w:rPr>
      </w:pPr>
      <w:hyperlink w:anchor="_Toc481755073" w:history="1">
        <w:r w:rsidR="00803EB9" w:rsidRPr="00803EB9">
          <w:rPr>
            <w:rStyle w:val="a3"/>
            <w:noProof/>
            <w:sz w:val="26"/>
            <w:szCs w:val="26"/>
          </w:rPr>
          <w:t>5.1. ЦЕЛЬ И ЗАДАЧИ</w:t>
        </w:r>
        <w:r w:rsidR="00803EB9" w:rsidRPr="00803EB9">
          <w:rPr>
            <w:noProof/>
            <w:webHidden/>
            <w:sz w:val="26"/>
            <w:szCs w:val="26"/>
          </w:rPr>
          <w:tab/>
        </w:r>
        <w:r w:rsidRPr="00803EB9">
          <w:rPr>
            <w:noProof/>
            <w:webHidden/>
            <w:sz w:val="26"/>
            <w:szCs w:val="26"/>
          </w:rPr>
          <w:fldChar w:fldCharType="begin"/>
        </w:r>
        <w:r w:rsidR="00803EB9" w:rsidRPr="00803EB9">
          <w:rPr>
            <w:noProof/>
            <w:webHidden/>
            <w:sz w:val="26"/>
            <w:szCs w:val="26"/>
          </w:rPr>
          <w:instrText xml:space="preserve"> PAGEREF _Toc481755073 \h </w:instrText>
        </w:r>
        <w:r w:rsidRPr="00803EB9">
          <w:rPr>
            <w:noProof/>
            <w:webHidden/>
            <w:sz w:val="26"/>
            <w:szCs w:val="26"/>
          </w:rPr>
        </w:r>
        <w:r w:rsidRPr="00803EB9">
          <w:rPr>
            <w:noProof/>
            <w:webHidden/>
            <w:sz w:val="26"/>
            <w:szCs w:val="26"/>
          </w:rPr>
          <w:fldChar w:fldCharType="separate"/>
        </w:r>
        <w:r w:rsidR="00803EB9" w:rsidRPr="00803EB9">
          <w:rPr>
            <w:noProof/>
            <w:webHidden/>
            <w:sz w:val="26"/>
            <w:szCs w:val="26"/>
          </w:rPr>
          <w:t>23</w:t>
        </w:r>
        <w:r w:rsidRPr="00803EB9">
          <w:rPr>
            <w:noProof/>
            <w:webHidden/>
            <w:sz w:val="26"/>
            <w:szCs w:val="26"/>
          </w:rPr>
          <w:fldChar w:fldCharType="end"/>
        </w:r>
      </w:hyperlink>
    </w:p>
    <w:p w:rsidR="00803EB9" w:rsidRPr="00803EB9" w:rsidRDefault="00A434C0" w:rsidP="00803EB9">
      <w:pPr>
        <w:pStyle w:val="15"/>
        <w:tabs>
          <w:tab w:val="clear" w:pos="9344"/>
          <w:tab w:val="right" w:leader="dot" w:pos="9498"/>
        </w:tabs>
        <w:ind w:left="0" w:right="849" w:firstLine="0"/>
        <w:rPr>
          <w:rFonts w:ascii="Calibri" w:hAnsi="Calibri"/>
          <w:noProof/>
          <w:sz w:val="26"/>
          <w:szCs w:val="26"/>
          <w:lang w:eastAsia="ru-RU"/>
        </w:rPr>
      </w:pPr>
      <w:hyperlink w:anchor="_Toc481755074" w:history="1">
        <w:r w:rsidR="00803EB9" w:rsidRPr="00803EB9">
          <w:rPr>
            <w:rStyle w:val="a3"/>
            <w:noProof/>
            <w:sz w:val="26"/>
            <w:szCs w:val="26"/>
          </w:rPr>
          <w:t>5.2. ОСНОВНЫЕ ТЕОРЕТИЧЕСКИЕ СВЕДЕНИЯ</w:t>
        </w:r>
        <w:r w:rsidR="00803EB9" w:rsidRPr="00803EB9">
          <w:rPr>
            <w:noProof/>
            <w:webHidden/>
            <w:sz w:val="26"/>
            <w:szCs w:val="26"/>
          </w:rPr>
          <w:tab/>
        </w:r>
        <w:r w:rsidRPr="00803EB9">
          <w:rPr>
            <w:noProof/>
            <w:webHidden/>
            <w:sz w:val="26"/>
            <w:szCs w:val="26"/>
          </w:rPr>
          <w:fldChar w:fldCharType="begin"/>
        </w:r>
        <w:r w:rsidR="00803EB9" w:rsidRPr="00803EB9">
          <w:rPr>
            <w:noProof/>
            <w:webHidden/>
            <w:sz w:val="26"/>
            <w:szCs w:val="26"/>
          </w:rPr>
          <w:instrText xml:space="preserve"> PAGEREF _Toc481755074 \h </w:instrText>
        </w:r>
        <w:r w:rsidRPr="00803EB9">
          <w:rPr>
            <w:noProof/>
            <w:webHidden/>
            <w:sz w:val="26"/>
            <w:szCs w:val="26"/>
          </w:rPr>
        </w:r>
        <w:r w:rsidRPr="00803EB9">
          <w:rPr>
            <w:noProof/>
            <w:webHidden/>
            <w:sz w:val="26"/>
            <w:szCs w:val="26"/>
          </w:rPr>
          <w:fldChar w:fldCharType="separate"/>
        </w:r>
        <w:r w:rsidR="00803EB9" w:rsidRPr="00803EB9">
          <w:rPr>
            <w:noProof/>
            <w:webHidden/>
            <w:sz w:val="26"/>
            <w:szCs w:val="26"/>
          </w:rPr>
          <w:t>24</w:t>
        </w:r>
        <w:r w:rsidRPr="00803EB9">
          <w:rPr>
            <w:noProof/>
            <w:webHidden/>
            <w:sz w:val="26"/>
            <w:szCs w:val="26"/>
          </w:rPr>
          <w:fldChar w:fldCharType="end"/>
        </w:r>
      </w:hyperlink>
    </w:p>
    <w:p w:rsidR="00803EB9" w:rsidRPr="00803EB9" w:rsidRDefault="00A434C0" w:rsidP="00803EB9">
      <w:pPr>
        <w:pStyle w:val="15"/>
        <w:tabs>
          <w:tab w:val="clear" w:pos="9344"/>
          <w:tab w:val="right" w:leader="dot" w:pos="9498"/>
        </w:tabs>
        <w:ind w:left="0" w:right="849" w:firstLine="0"/>
        <w:rPr>
          <w:rFonts w:ascii="Calibri" w:hAnsi="Calibri"/>
          <w:noProof/>
          <w:sz w:val="26"/>
          <w:szCs w:val="26"/>
          <w:lang w:eastAsia="ru-RU"/>
        </w:rPr>
      </w:pPr>
      <w:hyperlink w:anchor="_Toc481755075" w:history="1">
        <w:r w:rsidR="00803EB9" w:rsidRPr="00803EB9">
          <w:rPr>
            <w:rStyle w:val="a3"/>
            <w:noProof/>
            <w:sz w:val="26"/>
            <w:szCs w:val="26"/>
          </w:rPr>
          <w:t>5.3. ОБЩАЯ ФОРМУЛИРОВКА ЗАДАЧИ</w:t>
        </w:r>
        <w:r w:rsidR="00803EB9" w:rsidRPr="00803EB9">
          <w:rPr>
            <w:noProof/>
            <w:webHidden/>
            <w:sz w:val="26"/>
            <w:szCs w:val="26"/>
          </w:rPr>
          <w:tab/>
        </w:r>
        <w:r w:rsidRPr="00803EB9">
          <w:rPr>
            <w:noProof/>
            <w:webHidden/>
            <w:sz w:val="26"/>
            <w:szCs w:val="26"/>
          </w:rPr>
          <w:fldChar w:fldCharType="begin"/>
        </w:r>
        <w:r w:rsidR="00803EB9" w:rsidRPr="00803EB9">
          <w:rPr>
            <w:noProof/>
            <w:webHidden/>
            <w:sz w:val="26"/>
            <w:szCs w:val="26"/>
          </w:rPr>
          <w:instrText xml:space="preserve"> PAGEREF _Toc481755075 \h </w:instrText>
        </w:r>
        <w:r w:rsidRPr="00803EB9">
          <w:rPr>
            <w:noProof/>
            <w:webHidden/>
            <w:sz w:val="26"/>
            <w:szCs w:val="26"/>
          </w:rPr>
        </w:r>
        <w:r w:rsidRPr="00803EB9">
          <w:rPr>
            <w:noProof/>
            <w:webHidden/>
            <w:sz w:val="26"/>
            <w:szCs w:val="26"/>
          </w:rPr>
          <w:fldChar w:fldCharType="separate"/>
        </w:r>
        <w:r w:rsidR="00803EB9" w:rsidRPr="00803EB9">
          <w:rPr>
            <w:noProof/>
            <w:webHidden/>
            <w:sz w:val="26"/>
            <w:szCs w:val="26"/>
          </w:rPr>
          <w:t>25</w:t>
        </w:r>
        <w:r w:rsidRPr="00803EB9">
          <w:rPr>
            <w:noProof/>
            <w:webHidden/>
            <w:sz w:val="26"/>
            <w:szCs w:val="26"/>
          </w:rPr>
          <w:fldChar w:fldCharType="end"/>
        </w:r>
      </w:hyperlink>
    </w:p>
    <w:p w:rsidR="00803EB9" w:rsidRPr="00803EB9" w:rsidRDefault="00A434C0" w:rsidP="00803EB9">
      <w:pPr>
        <w:pStyle w:val="15"/>
        <w:tabs>
          <w:tab w:val="clear" w:pos="9344"/>
          <w:tab w:val="right" w:leader="dot" w:pos="9498"/>
        </w:tabs>
        <w:ind w:left="0" w:right="849" w:firstLine="0"/>
        <w:rPr>
          <w:rFonts w:ascii="Calibri" w:hAnsi="Calibri"/>
          <w:noProof/>
          <w:sz w:val="26"/>
          <w:szCs w:val="26"/>
          <w:lang w:eastAsia="ru-RU"/>
        </w:rPr>
      </w:pPr>
      <w:hyperlink w:anchor="_Toc481755076" w:history="1">
        <w:r w:rsidR="00803EB9" w:rsidRPr="00803EB9">
          <w:rPr>
            <w:rStyle w:val="a3"/>
            <w:noProof/>
            <w:sz w:val="26"/>
            <w:szCs w:val="26"/>
          </w:rPr>
          <w:t>5.4. ОПИСАНИЕ ПОСЛЕДОВАТЕЛЬНОСТИ ВЫПОЛНЕНИЯ РАБОТЫ</w:t>
        </w:r>
        <w:r w:rsidR="00803EB9" w:rsidRPr="00803EB9">
          <w:rPr>
            <w:noProof/>
            <w:webHidden/>
            <w:sz w:val="26"/>
            <w:szCs w:val="26"/>
          </w:rPr>
          <w:tab/>
        </w:r>
        <w:r w:rsidRPr="00803EB9">
          <w:rPr>
            <w:noProof/>
            <w:webHidden/>
            <w:sz w:val="26"/>
            <w:szCs w:val="26"/>
          </w:rPr>
          <w:fldChar w:fldCharType="begin"/>
        </w:r>
        <w:r w:rsidR="00803EB9" w:rsidRPr="00803EB9">
          <w:rPr>
            <w:noProof/>
            <w:webHidden/>
            <w:sz w:val="26"/>
            <w:szCs w:val="26"/>
          </w:rPr>
          <w:instrText xml:space="preserve"> PAGEREF _Toc481755076 \h </w:instrText>
        </w:r>
        <w:r w:rsidRPr="00803EB9">
          <w:rPr>
            <w:noProof/>
            <w:webHidden/>
            <w:sz w:val="26"/>
            <w:szCs w:val="26"/>
          </w:rPr>
        </w:r>
        <w:r w:rsidRPr="00803EB9">
          <w:rPr>
            <w:noProof/>
            <w:webHidden/>
            <w:sz w:val="26"/>
            <w:szCs w:val="26"/>
          </w:rPr>
          <w:fldChar w:fldCharType="separate"/>
        </w:r>
        <w:r w:rsidR="00803EB9" w:rsidRPr="00803EB9">
          <w:rPr>
            <w:noProof/>
            <w:webHidden/>
            <w:sz w:val="26"/>
            <w:szCs w:val="26"/>
          </w:rPr>
          <w:t>25</w:t>
        </w:r>
        <w:r w:rsidRPr="00803EB9">
          <w:rPr>
            <w:noProof/>
            <w:webHidden/>
            <w:sz w:val="26"/>
            <w:szCs w:val="26"/>
          </w:rPr>
          <w:fldChar w:fldCharType="end"/>
        </w:r>
      </w:hyperlink>
    </w:p>
    <w:p w:rsidR="00803EB9" w:rsidRPr="00803EB9" w:rsidRDefault="00A434C0" w:rsidP="00803EB9">
      <w:pPr>
        <w:pStyle w:val="15"/>
        <w:tabs>
          <w:tab w:val="clear" w:pos="9344"/>
          <w:tab w:val="right" w:leader="dot" w:pos="9498"/>
        </w:tabs>
        <w:ind w:left="0" w:right="849" w:firstLine="0"/>
        <w:rPr>
          <w:rFonts w:ascii="Calibri" w:hAnsi="Calibri"/>
          <w:noProof/>
          <w:sz w:val="26"/>
          <w:szCs w:val="26"/>
          <w:lang w:eastAsia="ru-RU"/>
        </w:rPr>
      </w:pPr>
      <w:hyperlink w:anchor="_Toc481755077" w:history="1">
        <w:r w:rsidR="00803EB9" w:rsidRPr="00803EB9">
          <w:rPr>
            <w:rStyle w:val="a3"/>
            <w:noProof/>
            <w:sz w:val="26"/>
            <w:szCs w:val="26"/>
          </w:rPr>
          <w:t>5.5. ПРИМЕР ВЫПОЛНЕНИЯ ЗАДАНИЯ</w:t>
        </w:r>
        <w:r w:rsidR="00803EB9" w:rsidRPr="00803EB9">
          <w:rPr>
            <w:noProof/>
            <w:webHidden/>
            <w:sz w:val="26"/>
            <w:szCs w:val="26"/>
          </w:rPr>
          <w:tab/>
        </w:r>
        <w:r w:rsidRPr="00803EB9">
          <w:rPr>
            <w:noProof/>
            <w:webHidden/>
            <w:sz w:val="26"/>
            <w:szCs w:val="26"/>
          </w:rPr>
          <w:fldChar w:fldCharType="begin"/>
        </w:r>
        <w:r w:rsidR="00803EB9" w:rsidRPr="00803EB9">
          <w:rPr>
            <w:noProof/>
            <w:webHidden/>
            <w:sz w:val="26"/>
            <w:szCs w:val="26"/>
          </w:rPr>
          <w:instrText xml:space="preserve"> PAGEREF _Toc481755077 \h </w:instrText>
        </w:r>
        <w:r w:rsidRPr="00803EB9">
          <w:rPr>
            <w:noProof/>
            <w:webHidden/>
            <w:sz w:val="26"/>
            <w:szCs w:val="26"/>
          </w:rPr>
        </w:r>
        <w:r w:rsidRPr="00803EB9">
          <w:rPr>
            <w:noProof/>
            <w:webHidden/>
            <w:sz w:val="26"/>
            <w:szCs w:val="26"/>
          </w:rPr>
          <w:fldChar w:fldCharType="separate"/>
        </w:r>
        <w:r w:rsidR="00803EB9" w:rsidRPr="00803EB9">
          <w:rPr>
            <w:noProof/>
            <w:webHidden/>
            <w:sz w:val="26"/>
            <w:szCs w:val="26"/>
          </w:rPr>
          <w:t>25</w:t>
        </w:r>
        <w:r w:rsidRPr="00803EB9">
          <w:rPr>
            <w:noProof/>
            <w:webHidden/>
            <w:sz w:val="26"/>
            <w:szCs w:val="26"/>
          </w:rPr>
          <w:fldChar w:fldCharType="end"/>
        </w:r>
      </w:hyperlink>
    </w:p>
    <w:p w:rsidR="00803EB9" w:rsidRPr="00803EB9" w:rsidRDefault="00A434C0" w:rsidP="00803EB9">
      <w:pPr>
        <w:pStyle w:val="15"/>
        <w:tabs>
          <w:tab w:val="clear" w:pos="9344"/>
          <w:tab w:val="right" w:leader="dot" w:pos="9498"/>
        </w:tabs>
        <w:ind w:left="0" w:right="849" w:firstLine="0"/>
        <w:rPr>
          <w:rFonts w:ascii="Calibri" w:hAnsi="Calibri"/>
          <w:noProof/>
          <w:sz w:val="26"/>
          <w:szCs w:val="26"/>
          <w:lang w:eastAsia="ru-RU"/>
        </w:rPr>
      </w:pPr>
      <w:hyperlink w:anchor="_Toc481755078" w:history="1">
        <w:r w:rsidR="00803EB9" w:rsidRPr="00803EB9">
          <w:rPr>
            <w:rStyle w:val="a3"/>
            <w:noProof/>
            <w:sz w:val="26"/>
            <w:szCs w:val="26"/>
          </w:rPr>
          <w:t>5.6. ПЕРЕЧЕНЬ ЗАДАНИЙ</w:t>
        </w:r>
        <w:r w:rsidR="00803EB9" w:rsidRPr="00803EB9">
          <w:rPr>
            <w:noProof/>
            <w:webHidden/>
            <w:sz w:val="26"/>
            <w:szCs w:val="26"/>
          </w:rPr>
          <w:tab/>
        </w:r>
        <w:r w:rsidRPr="00803EB9">
          <w:rPr>
            <w:noProof/>
            <w:webHidden/>
            <w:sz w:val="26"/>
            <w:szCs w:val="26"/>
          </w:rPr>
          <w:fldChar w:fldCharType="begin"/>
        </w:r>
        <w:r w:rsidR="00803EB9" w:rsidRPr="00803EB9">
          <w:rPr>
            <w:noProof/>
            <w:webHidden/>
            <w:sz w:val="26"/>
            <w:szCs w:val="26"/>
          </w:rPr>
          <w:instrText xml:space="preserve"> PAGEREF _Toc481755078 \h </w:instrText>
        </w:r>
        <w:r w:rsidRPr="00803EB9">
          <w:rPr>
            <w:noProof/>
            <w:webHidden/>
            <w:sz w:val="26"/>
            <w:szCs w:val="26"/>
          </w:rPr>
        </w:r>
        <w:r w:rsidRPr="00803EB9">
          <w:rPr>
            <w:noProof/>
            <w:webHidden/>
            <w:sz w:val="26"/>
            <w:szCs w:val="26"/>
          </w:rPr>
          <w:fldChar w:fldCharType="separate"/>
        </w:r>
        <w:r w:rsidR="00803EB9" w:rsidRPr="00803EB9">
          <w:rPr>
            <w:noProof/>
            <w:webHidden/>
            <w:sz w:val="26"/>
            <w:szCs w:val="26"/>
          </w:rPr>
          <w:t>26</w:t>
        </w:r>
        <w:r w:rsidRPr="00803EB9">
          <w:rPr>
            <w:noProof/>
            <w:webHidden/>
            <w:sz w:val="26"/>
            <w:szCs w:val="26"/>
          </w:rPr>
          <w:fldChar w:fldCharType="end"/>
        </w:r>
      </w:hyperlink>
    </w:p>
    <w:p w:rsidR="00803EB9" w:rsidRDefault="00A434C0" w:rsidP="00803EB9">
      <w:pPr>
        <w:pStyle w:val="15"/>
        <w:tabs>
          <w:tab w:val="clear" w:pos="9344"/>
          <w:tab w:val="right" w:leader="dot" w:pos="9498"/>
        </w:tabs>
        <w:ind w:left="0" w:right="849" w:firstLine="0"/>
        <w:rPr>
          <w:rFonts w:ascii="Calibri" w:hAnsi="Calibri"/>
          <w:noProof/>
          <w:sz w:val="22"/>
          <w:szCs w:val="22"/>
          <w:lang w:eastAsia="ru-RU"/>
        </w:rPr>
      </w:pPr>
      <w:hyperlink w:anchor="_Toc481755079" w:history="1">
        <w:r w:rsidR="00803EB9" w:rsidRPr="00803EB9">
          <w:rPr>
            <w:rStyle w:val="a3"/>
            <w:noProof/>
            <w:sz w:val="26"/>
            <w:szCs w:val="26"/>
            <w:lang/>
          </w:rPr>
          <w:t>СПИСОК ЛИТЕРАТУРЫ</w:t>
        </w:r>
        <w:r w:rsidR="00803EB9" w:rsidRPr="00803EB9">
          <w:rPr>
            <w:noProof/>
            <w:webHidden/>
            <w:sz w:val="26"/>
            <w:szCs w:val="26"/>
          </w:rPr>
          <w:tab/>
        </w:r>
        <w:r w:rsidRPr="00803EB9">
          <w:rPr>
            <w:noProof/>
            <w:webHidden/>
            <w:sz w:val="26"/>
            <w:szCs w:val="26"/>
          </w:rPr>
          <w:fldChar w:fldCharType="begin"/>
        </w:r>
        <w:r w:rsidR="00803EB9" w:rsidRPr="00803EB9">
          <w:rPr>
            <w:noProof/>
            <w:webHidden/>
            <w:sz w:val="26"/>
            <w:szCs w:val="26"/>
          </w:rPr>
          <w:instrText xml:space="preserve"> PAGEREF _Toc481755079 \h </w:instrText>
        </w:r>
        <w:r w:rsidRPr="00803EB9">
          <w:rPr>
            <w:noProof/>
            <w:webHidden/>
            <w:sz w:val="26"/>
            <w:szCs w:val="26"/>
          </w:rPr>
        </w:r>
        <w:r w:rsidRPr="00803EB9">
          <w:rPr>
            <w:noProof/>
            <w:webHidden/>
            <w:sz w:val="26"/>
            <w:szCs w:val="26"/>
          </w:rPr>
          <w:fldChar w:fldCharType="separate"/>
        </w:r>
        <w:r w:rsidR="00803EB9" w:rsidRPr="00803EB9">
          <w:rPr>
            <w:noProof/>
            <w:webHidden/>
            <w:sz w:val="26"/>
            <w:szCs w:val="26"/>
          </w:rPr>
          <w:t>26</w:t>
        </w:r>
        <w:r w:rsidRPr="00803EB9">
          <w:rPr>
            <w:noProof/>
            <w:webHidden/>
            <w:sz w:val="26"/>
            <w:szCs w:val="26"/>
          </w:rPr>
          <w:fldChar w:fldCharType="end"/>
        </w:r>
      </w:hyperlink>
    </w:p>
    <w:p w:rsidR="00186EB7" w:rsidRDefault="00A434C0">
      <w:pPr>
        <w:spacing w:line="312" w:lineRule="auto"/>
      </w:pPr>
      <w:r>
        <w:fldChar w:fldCharType="end"/>
      </w:r>
    </w:p>
    <w:p w:rsidR="00A90233" w:rsidRDefault="00186EB7" w:rsidP="00A90233">
      <w:pPr>
        <w:rPr>
          <w:sz w:val="28"/>
          <w:szCs w:val="28"/>
        </w:rPr>
      </w:pPr>
      <w:r>
        <w:br w:type="page"/>
      </w:r>
    </w:p>
    <w:p w:rsidR="00A90233" w:rsidRDefault="00A90233" w:rsidP="00A90233">
      <w:pPr>
        <w:rPr>
          <w:sz w:val="28"/>
          <w:szCs w:val="28"/>
        </w:rPr>
      </w:pPr>
    </w:p>
    <w:p w:rsidR="00A90233" w:rsidRDefault="00A90233" w:rsidP="00A90233">
      <w:pPr>
        <w:rPr>
          <w:sz w:val="28"/>
          <w:szCs w:val="28"/>
        </w:rPr>
      </w:pPr>
    </w:p>
    <w:p w:rsidR="00A90233" w:rsidRDefault="00A90233" w:rsidP="00A90233">
      <w:pPr>
        <w:rPr>
          <w:sz w:val="28"/>
          <w:szCs w:val="28"/>
        </w:rPr>
      </w:pPr>
    </w:p>
    <w:p w:rsidR="00A90233" w:rsidRDefault="00A90233" w:rsidP="00A90233">
      <w:pPr>
        <w:rPr>
          <w:sz w:val="28"/>
          <w:szCs w:val="28"/>
        </w:rPr>
      </w:pPr>
    </w:p>
    <w:p w:rsidR="00A90233" w:rsidRDefault="00A90233" w:rsidP="00A90233">
      <w:pPr>
        <w:rPr>
          <w:sz w:val="28"/>
          <w:szCs w:val="28"/>
        </w:rPr>
      </w:pPr>
    </w:p>
    <w:p w:rsidR="00A90233" w:rsidRDefault="00A90233" w:rsidP="00A90233">
      <w:pPr>
        <w:rPr>
          <w:sz w:val="28"/>
          <w:szCs w:val="28"/>
        </w:rPr>
      </w:pPr>
    </w:p>
    <w:p w:rsidR="00A90233" w:rsidRDefault="00A90233" w:rsidP="00A90233">
      <w:pPr>
        <w:rPr>
          <w:sz w:val="28"/>
          <w:szCs w:val="28"/>
        </w:rPr>
      </w:pPr>
    </w:p>
    <w:p w:rsidR="00A90233" w:rsidRDefault="00A90233" w:rsidP="00A90233">
      <w:pPr>
        <w:rPr>
          <w:sz w:val="28"/>
          <w:szCs w:val="28"/>
        </w:rPr>
      </w:pPr>
    </w:p>
    <w:p w:rsidR="00A90233" w:rsidRDefault="00A90233" w:rsidP="00A90233">
      <w:pPr>
        <w:rPr>
          <w:sz w:val="28"/>
          <w:szCs w:val="28"/>
        </w:rPr>
      </w:pPr>
    </w:p>
    <w:p w:rsidR="00A90233" w:rsidRDefault="00A90233" w:rsidP="00A90233">
      <w:pPr>
        <w:rPr>
          <w:sz w:val="28"/>
          <w:szCs w:val="28"/>
        </w:rPr>
      </w:pPr>
    </w:p>
    <w:p w:rsidR="00A90233" w:rsidRDefault="00A90233" w:rsidP="00A90233">
      <w:pPr>
        <w:rPr>
          <w:sz w:val="28"/>
          <w:szCs w:val="28"/>
        </w:rPr>
      </w:pPr>
    </w:p>
    <w:p w:rsidR="00A90233" w:rsidRDefault="00A90233" w:rsidP="00A90233">
      <w:pPr>
        <w:rPr>
          <w:sz w:val="28"/>
          <w:szCs w:val="28"/>
        </w:rPr>
      </w:pPr>
    </w:p>
    <w:p w:rsidR="00A90233" w:rsidRDefault="00A90233" w:rsidP="00A90233">
      <w:pPr>
        <w:rPr>
          <w:sz w:val="28"/>
          <w:szCs w:val="28"/>
        </w:rPr>
      </w:pPr>
    </w:p>
    <w:p w:rsidR="00A90233" w:rsidRDefault="00A90233" w:rsidP="00A90233"/>
    <w:p w:rsidR="00A90233" w:rsidRDefault="00A90233" w:rsidP="00A90233">
      <w:pPr>
        <w:pStyle w:val="BaseTextMetod"/>
        <w:tabs>
          <w:tab w:val="right" w:leader="dot" w:pos="9356"/>
        </w:tabs>
        <w:ind w:right="-2" w:firstLine="0"/>
        <w:jc w:val="center"/>
      </w:pPr>
      <w:r>
        <w:t>Учебно-методическое пособие</w:t>
      </w:r>
    </w:p>
    <w:p w:rsidR="00A90233" w:rsidRDefault="00A90233" w:rsidP="00A90233">
      <w:pPr>
        <w:pStyle w:val="BaseTextMetod"/>
        <w:tabs>
          <w:tab w:val="right" w:leader="dot" w:pos="9356"/>
        </w:tabs>
        <w:ind w:right="-2" w:firstLine="0"/>
        <w:jc w:val="center"/>
      </w:pPr>
    </w:p>
    <w:p w:rsidR="00A90233" w:rsidRDefault="00A90233" w:rsidP="00A90233">
      <w:pPr>
        <w:pStyle w:val="BaseTextMetod"/>
        <w:tabs>
          <w:tab w:val="right" w:leader="dot" w:pos="9356"/>
        </w:tabs>
        <w:ind w:right="-2" w:firstLine="0"/>
        <w:jc w:val="center"/>
      </w:pPr>
    </w:p>
    <w:p w:rsidR="00A90233" w:rsidRDefault="00A90233" w:rsidP="00A90233">
      <w:pPr>
        <w:pStyle w:val="BaseTextMetod"/>
        <w:tabs>
          <w:tab w:val="right" w:leader="dot" w:pos="9356"/>
        </w:tabs>
        <w:ind w:right="-2" w:firstLine="0"/>
        <w:jc w:val="center"/>
      </w:pPr>
    </w:p>
    <w:p w:rsidR="00A90233" w:rsidRDefault="00A90233" w:rsidP="00A90233">
      <w:pPr>
        <w:pStyle w:val="BaseTextMetod"/>
        <w:tabs>
          <w:tab w:val="right" w:leader="dot" w:pos="9356"/>
        </w:tabs>
        <w:ind w:right="-2" w:firstLine="0"/>
        <w:jc w:val="center"/>
      </w:pPr>
    </w:p>
    <w:p w:rsidR="00A90233" w:rsidRPr="005B7EDF" w:rsidRDefault="00A90233" w:rsidP="00A90233">
      <w:pPr>
        <w:pStyle w:val="aff1"/>
        <w:suppressAutoHyphens/>
        <w:spacing w:line="288" w:lineRule="auto"/>
        <w:jc w:val="center"/>
        <w:rPr>
          <w:sz w:val="28"/>
          <w:szCs w:val="28"/>
        </w:rPr>
      </w:pPr>
      <w:r w:rsidRPr="005B7EDF">
        <w:rPr>
          <w:sz w:val="28"/>
          <w:szCs w:val="28"/>
        </w:rPr>
        <w:t>Романцев Вениамин Викторович</w:t>
      </w:r>
    </w:p>
    <w:p w:rsidR="00A90233" w:rsidRPr="005B7EDF" w:rsidRDefault="00A90233" w:rsidP="00A90233">
      <w:pPr>
        <w:pStyle w:val="aff1"/>
        <w:suppressAutoHyphens/>
        <w:spacing w:line="288" w:lineRule="auto"/>
        <w:jc w:val="center"/>
        <w:rPr>
          <w:sz w:val="28"/>
          <w:szCs w:val="28"/>
        </w:rPr>
      </w:pPr>
      <w:r w:rsidRPr="005B7EDF">
        <w:rPr>
          <w:sz w:val="28"/>
          <w:szCs w:val="28"/>
        </w:rPr>
        <w:t>Филатов Артем Юрьевич</w:t>
      </w:r>
    </w:p>
    <w:p w:rsidR="00A90233" w:rsidRDefault="00A90233" w:rsidP="00A90233">
      <w:pPr>
        <w:pStyle w:val="aff1"/>
        <w:suppressAutoHyphens/>
        <w:spacing w:line="288" w:lineRule="auto"/>
        <w:jc w:val="center"/>
        <w:rPr>
          <w:szCs w:val="28"/>
        </w:rPr>
      </w:pPr>
    </w:p>
    <w:p w:rsidR="00A90233" w:rsidRDefault="00A90233" w:rsidP="00A90233">
      <w:pPr>
        <w:pStyle w:val="aff1"/>
        <w:suppressAutoHyphens/>
        <w:spacing w:line="288" w:lineRule="auto"/>
        <w:jc w:val="center"/>
        <w:rPr>
          <w:szCs w:val="28"/>
        </w:rPr>
      </w:pPr>
    </w:p>
    <w:p w:rsidR="00A90233" w:rsidRDefault="00A90233" w:rsidP="00A90233">
      <w:pPr>
        <w:pStyle w:val="aff1"/>
        <w:suppressAutoHyphens/>
        <w:spacing w:line="288" w:lineRule="auto"/>
        <w:jc w:val="center"/>
        <w:rPr>
          <w:szCs w:val="28"/>
        </w:rPr>
      </w:pPr>
    </w:p>
    <w:p w:rsidR="00A90233" w:rsidRDefault="00A90233" w:rsidP="00A90233">
      <w:pPr>
        <w:pStyle w:val="BaseTextMetod"/>
        <w:tabs>
          <w:tab w:val="right" w:leader="dot" w:pos="9356"/>
        </w:tabs>
        <w:ind w:right="-2" w:firstLine="0"/>
        <w:jc w:val="center"/>
        <w:rPr>
          <w:b/>
        </w:rPr>
      </w:pPr>
      <w:r>
        <w:rPr>
          <w:b/>
        </w:rPr>
        <w:t>Пособие по практическим занятиям</w:t>
      </w:r>
    </w:p>
    <w:p w:rsidR="00A90233" w:rsidRDefault="00A90233" w:rsidP="00A90233">
      <w:pPr>
        <w:pStyle w:val="BaseTextMetod"/>
        <w:tabs>
          <w:tab w:val="right" w:leader="dot" w:pos="9356"/>
        </w:tabs>
        <w:ind w:right="-2" w:firstLine="0"/>
        <w:jc w:val="center"/>
      </w:pPr>
    </w:p>
    <w:p w:rsidR="00A90233" w:rsidRDefault="00A90233" w:rsidP="00A90233">
      <w:pPr>
        <w:pStyle w:val="BaseTextMetod"/>
        <w:tabs>
          <w:tab w:val="right" w:leader="dot" w:pos="9356"/>
        </w:tabs>
        <w:ind w:right="-2" w:firstLine="0"/>
        <w:jc w:val="center"/>
      </w:pPr>
    </w:p>
    <w:p w:rsidR="00A90233" w:rsidRDefault="00A90233" w:rsidP="00A90233">
      <w:pPr>
        <w:pStyle w:val="BaseTextMetod"/>
        <w:tabs>
          <w:tab w:val="right" w:leader="dot" w:pos="9356"/>
        </w:tabs>
        <w:ind w:right="-2" w:firstLine="0"/>
        <w:jc w:val="center"/>
      </w:pPr>
    </w:p>
    <w:p w:rsidR="00A90233" w:rsidRDefault="00A90233" w:rsidP="00A90233">
      <w:pPr>
        <w:pStyle w:val="BaseTextMetod"/>
        <w:tabs>
          <w:tab w:val="right" w:leader="dot" w:pos="9356"/>
        </w:tabs>
        <w:ind w:right="-2" w:firstLine="0"/>
        <w:jc w:val="center"/>
      </w:pPr>
    </w:p>
    <w:p w:rsidR="00A90233" w:rsidRDefault="00A90233" w:rsidP="00A90233">
      <w:pPr>
        <w:pStyle w:val="BaseTextMetod"/>
        <w:tabs>
          <w:tab w:val="right" w:leader="dot" w:pos="9356"/>
        </w:tabs>
        <w:ind w:right="-2" w:firstLine="0"/>
        <w:jc w:val="center"/>
      </w:pPr>
      <w:r>
        <w:t>Издание публикуется в авторской редакции</w:t>
      </w:r>
    </w:p>
    <w:p w:rsidR="00A90233" w:rsidRDefault="00A90233" w:rsidP="00A90233">
      <w:pPr>
        <w:pStyle w:val="BaseTextMetod"/>
        <w:tabs>
          <w:tab w:val="right" w:leader="dot" w:pos="9356"/>
        </w:tabs>
        <w:ind w:right="-2" w:firstLine="0"/>
        <w:jc w:val="center"/>
      </w:pPr>
    </w:p>
    <w:p w:rsidR="00A90233" w:rsidRDefault="00A90233" w:rsidP="00A90233">
      <w:pPr>
        <w:pStyle w:val="BaseTextMetod"/>
        <w:tabs>
          <w:tab w:val="right" w:leader="dot" w:pos="9356"/>
        </w:tabs>
        <w:ind w:right="-2" w:firstLine="0"/>
        <w:jc w:val="center"/>
      </w:pPr>
    </w:p>
    <w:p w:rsidR="00A90233" w:rsidRDefault="00A90233" w:rsidP="00A90233">
      <w:pPr>
        <w:pStyle w:val="BaseTextMetod"/>
        <w:tabs>
          <w:tab w:val="right" w:leader="dot" w:pos="9356"/>
        </w:tabs>
        <w:ind w:right="-2" w:firstLine="0"/>
        <w:jc w:val="center"/>
      </w:pPr>
    </w:p>
    <w:p w:rsidR="00A90233" w:rsidRDefault="00A90233" w:rsidP="00A90233">
      <w:pPr>
        <w:pStyle w:val="BaseTextMetod"/>
        <w:tabs>
          <w:tab w:val="right" w:leader="dot" w:pos="9356"/>
        </w:tabs>
        <w:ind w:right="-2" w:firstLine="0"/>
        <w:jc w:val="center"/>
      </w:pPr>
    </w:p>
    <w:p w:rsidR="00A90233" w:rsidRDefault="00A90233" w:rsidP="00A90233">
      <w:pPr>
        <w:pStyle w:val="BaseTextMetod"/>
        <w:tabs>
          <w:tab w:val="right" w:leader="dot" w:pos="9356"/>
        </w:tabs>
        <w:ind w:right="-2" w:firstLine="0"/>
        <w:jc w:val="center"/>
      </w:pPr>
      <w:r>
        <w:t>СПбГЭТУ «ЛЭТИ»</w:t>
      </w:r>
    </w:p>
    <w:p w:rsidR="00A90233" w:rsidRDefault="00A90233" w:rsidP="00A90233">
      <w:pPr>
        <w:pStyle w:val="BaseTextMetod"/>
        <w:tabs>
          <w:tab w:val="right" w:leader="dot" w:pos="9356"/>
        </w:tabs>
        <w:ind w:right="-2" w:firstLine="0"/>
        <w:jc w:val="center"/>
      </w:pPr>
      <w:r>
        <w:t>197376, Санкт</w:t>
      </w:r>
      <w:r>
        <w:rPr>
          <w:i/>
        </w:rPr>
        <w:t>-</w:t>
      </w:r>
      <w:r>
        <w:t>Петербург, ул. Проф. Попова, 5</w:t>
      </w:r>
    </w:p>
    <w:p w:rsidR="00186EB7" w:rsidRPr="00A90233" w:rsidRDefault="00186EB7" w:rsidP="00186EB7">
      <w:pPr>
        <w:pStyle w:val="aff"/>
        <w:spacing w:line="288" w:lineRule="auto"/>
        <w:jc w:val="center"/>
        <w:rPr>
          <w:lang w:val="ru-RU"/>
        </w:rPr>
      </w:pPr>
    </w:p>
    <w:sectPr w:rsidR="00186EB7" w:rsidRPr="00A90233" w:rsidSect="00A434C0">
      <w:headerReference w:type="even" r:id="rId66"/>
      <w:headerReference w:type="default" r:id="rId67"/>
      <w:footerReference w:type="even" r:id="rId68"/>
      <w:footerReference w:type="default" r:id="rId69"/>
      <w:headerReference w:type="first" r:id="rId70"/>
      <w:footerReference w:type="first" r:id="rId71"/>
      <w:pgSz w:w="11906" w:h="16838"/>
      <w:pgMar w:top="1418" w:right="1134" w:bottom="1418" w:left="1418" w:header="1134" w:footer="1134" w:gutter="0"/>
      <w:pgNumType w:start="3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47A8" w:rsidRDefault="00B147A8">
      <w:r>
        <w:separator/>
      </w:r>
    </w:p>
  </w:endnote>
  <w:endnote w:type="continuationSeparator" w:id="0">
    <w:p w:rsidR="00B147A8" w:rsidRDefault="00B147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panose1 w:val="0501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reeSans">
    <w:altName w:val="Arial"/>
    <w:charset w:val="01"/>
    <w:family w:val="swiss"/>
    <w:pitch w:val="default"/>
    <w:sig w:usb0="00000000" w:usb1="00000000" w:usb2="00000000" w:usb3="00000000" w:csb0="00000000" w:csb1="00000000"/>
  </w:font>
  <w:font w:name="Noto Sans CJK SC Regular">
    <w:charset w:val="01"/>
    <w:family w:val="auto"/>
    <w:pitch w:val="variable"/>
    <w:sig w:usb0="00000000" w:usb1="00000000" w:usb2="00000000" w:usb3="00000000" w:csb0="0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359" w:rsidRDefault="00A434C0">
    <w:pPr>
      <w:pStyle w:val="af7"/>
      <w:jc w:val="center"/>
    </w:pPr>
    <w:r>
      <w:fldChar w:fldCharType="begin"/>
    </w:r>
    <w:r w:rsidR="00997359">
      <w:instrText xml:space="preserve"> PAGE   \* MERGEFORMAT </w:instrText>
    </w:r>
    <w:r>
      <w:fldChar w:fldCharType="separate"/>
    </w:r>
    <w:r w:rsidR="00F36B20">
      <w:rPr>
        <w:noProof/>
      </w:rPr>
      <w:t>8</w:t>
    </w:r>
    <w:r>
      <w:fldChar w:fldCharType="end"/>
    </w:r>
  </w:p>
  <w:p w:rsidR="001F17AF" w:rsidRPr="00997359" w:rsidRDefault="001F17AF" w:rsidP="00997359">
    <w:pPr>
      <w:pStyle w:val="af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7AF" w:rsidRDefault="001F17AF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7AF" w:rsidRDefault="001F17AF">
    <w:pPr>
      <w:pStyle w:val="af7"/>
      <w:jc w:val="cen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7AF" w:rsidRDefault="001F17AF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47A8" w:rsidRDefault="00B147A8">
      <w:r>
        <w:separator/>
      </w:r>
    </w:p>
  </w:footnote>
  <w:footnote w:type="continuationSeparator" w:id="0">
    <w:p w:rsidR="00B147A8" w:rsidRDefault="00B147A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7AF" w:rsidRDefault="001F17AF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7AF" w:rsidRDefault="001F17AF">
    <w:pPr>
      <w:pStyle w:val="af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7AF" w:rsidRDefault="001F17AF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eastAsia="Times New Roman" w:cs="Times New Roman"/>
        <w:caps w:val="0"/>
        <w:smallCap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7"/>
    <w:multiLevelType w:val="singleLevel"/>
    <w:tmpl w:val="00000007"/>
    <w:name w:val="WW8Num7"/>
    <w:lvl w:ilvl="0"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 w:hint="default"/>
        <w:sz w:val="28"/>
        <w:szCs w:val="28"/>
      </w:rPr>
    </w:lvl>
  </w:abstractNum>
  <w:abstractNum w:abstractNumId="7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  <w:sz w:val="28"/>
        <w:szCs w:val="2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  <w:sz w:val="28"/>
        <w:szCs w:val="2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  <w:sz w:val="28"/>
        <w:szCs w:val="2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  <w:sz w:val="28"/>
        <w:szCs w:val="2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  <w:sz w:val="28"/>
        <w:szCs w:val="2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  <w:sz w:val="28"/>
        <w:szCs w:val="2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  <w:sz w:val="28"/>
        <w:szCs w:val="2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  <w:sz w:val="28"/>
        <w:szCs w:val="28"/>
      </w:rPr>
    </w:lvl>
  </w:abstractNum>
  <w:abstractNum w:abstractNumId="8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000000A"/>
    <w:multiLevelType w:val="multilevel"/>
    <w:tmpl w:val="00000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00000B"/>
    <w:multiLevelType w:val="multilevel"/>
    <w:tmpl w:val="0000000B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0000000C"/>
    <w:multiLevelType w:val="multilevel"/>
    <w:tmpl w:val="00000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0000000D"/>
    <w:multiLevelType w:val="multilevel"/>
    <w:tmpl w:val="0000000D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0000000E"/>
    <w:multiLevelType w:val="multilevel"/>
    <w:tmpl w:val="00000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0000000F"/>
    <w:multiLevelType w:val="multilevel"/>
    <w:tmpl w:val="0000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autoHyphenation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F13ED"/>
    <w:rsid w:val="0001573B"/>
    <w:rsid w:val="0003631C"/>
    <w:rsid w:val="00091D4F"/>
    <w:rsid w:val="00127716"/>
    <w:rsid w:val="00186EB7"/>
    <w:rsid w:val="001F17AF"/>
    <w:rsid w:val="002C322A"/>
    <w:rsid w:val="002D3F41"/>
    <w:rsid w:val="002F13ED"/>
    <w:rsid w:val="003B5B4F"/>
    <w:rsid w:val="004535E9"/>
    <w:rsid w:val="005B7EDF"/>
    <w:rsid w:val="005C2CF2"/>
    <w:rsid w:val="00697283"/>
    <w:rsid w:val="0079575F"/>
    <w:rsid w:val="00803EB9"/>
    <w:rsid w:val="0092687F"/>
    <w:rsid w:val="00997359"/>
    <w:rsid w:val="009A4A11"/>
    <w:rsid w:val="009C6407"/>
    <w:rsid w:val="00A059FA"/>
    <w:rsid w:val="00A434C0"/>
    <w:rsid w:val="00A90233"/>
    <w:rsid w:val="00AD101A"/>
    <w:rsid w:val="00B00E73"/>
    <w:rsid w:val="00B147A8"/>
    <w:rsid w:val="00BD122B"/>
    <w:rsid w:val="00CE4F71"/>
    <w:rsid w:val="00DB1E43"/>
    <w:rsid w:val="00E440E4"/>
    <w:rsid w:val="00E4634F"/>
    <w:rsid w:val="00E7616F"/>
    <w:rsid w:val="00F15568"/>
    <w:rsid w:val="00F3309F"/>
    <w:rsid w:val="00F36B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4C0"/>
    <w:rPr>
      <w:sz w:val="24"/>
      <w:szCs w:val="24"/>
      <w:lang w:eastAsia="zh-CN"/>
    </w:rPr>
  </w:style>
  <w:style w:type="paragraph" w:styleId="1">
    <w:name w:val="heading 1"/>
    <w:basedOn w:val="a"/>
    <w:next w:val="a"/>
    <w:uiPriority w:val="9"/>
    <w:qFormat/>
    <w:rsid w:val="00A434C0"/>
    <w:pPr>
      <w:keepNext/>
      <w:tabs>
        <w:tab w:val="left" w:pos="2700"/>
      </w:tabs>
      <w:spacing w:before="240" w:after="200" w:line="288" w:lineRule="auto"/>
      <w:jc w:val="center"/>
      <w:outlineLvl w:val="0"/>
    </w:pPr>
    <w:rPr>
      <w:b/>
      <w:caps/>
      <w:sz w:val="28"/>
      <w:szCs w:val="28"/>
    </w:rPr>
  </w:style>
  <w:style w:type="paragraph" w:styleId="2">
    <w:name w:val="heading 2"/>
    <w:basedOn w:val="a"/>
    <w:next w:val="a"/>
    <w:qFormat/>
    <w:rsid w:val="00A434C0"/>
    <w:pPr>
      <w:keepNext/>
      <w:numPr>
        <w:ilvl w:val="1"/>
        <w:numId w:val="1"/>
      </w:numPr>
      <w:tabs>
        <w:tab w:val="left" w:pos="8175"/>
      </w:tabs>
      <w:spacing w:before="200" w:after="120" w:line="288" w:lineRule="auto"/>
      <w:jc w:val="center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qFormat/>
    <w:rsid w:val="00A434C0"/>
    <w:pPr>
      <w:keepNext/>
      <w:numPr>
        <w:ilvl w:val="2"/>
        <w:numId w:val="1"/>
      </w:numPr>
      <w:spacing w:before="120" w:after="120" w:line="288" w:lineRule="auto"/>
      <w:jc w:val="center"/>
      <w:outlineLvl w:val="2"/>
    </w:pPr>
    <w:rPr>
      <w:b/>
      <w:i/>
      <w:sz w:val="28"/>
      <w:szCs w:val="28"/>
    </w:rPr>
  </w:style>
  <w:style w:type="paragraph" w:styleId="4">
    <w:name w:val="heading 4"/>
    <w:basedOn w:val="a"/>
    <w:next w:val="a"/>
    <w:qFormat/>
    <w:rsid w:val="00A434C0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A434C0"/>
  </w:style>
  <w:style w:type="character" w:customStyle="1" w:styleId="WW8Num1z1">
    <w:name w:val="WW8Num1z1"/>
    <w:rsid w:val="00A434C0"/>
  </w:style>
  <w:style w:type="character" w:customStyle="1" w:styleId="WW8Num1z2">
    <w:name w:val="WW8Num1z2"/>
    <w:rsid w:val="00A434C0"/>
  </w:style>
  <w:style w:type="character" w:customStyle="1" w:styleId="WW8Num1z3">
    <w:name w:val="WW8Num1z3"/>
    <w:rsid w:val="00A434C0"/>
  </w:style>
  <w:style w:type="character" w:customStyle="1" w:styleId="WW8Num1z4">
    <w:name w:val="WW8Num1z4"/>
    <w:rsid w:val="00A434C0"/>
  </w:style>
  <w:style w:type="character" w:customStyle="1" w:styleId="WW8Num1z5">
    <w:name w:val="WW8Num1z5"/>
    <w:rsid w:val="00A434C0"/>
  </w:style>
  <w:style w:type="character" w:customStyle="1" w:styleId="WW8Num1z6">
    <w:name w:val="WW8Num1z6"/>
    <w:rsid w:val="00A434C0"/>
  </w:style>
  <w:style w:type="character" w:customStyle="1" w:styleId="WW8Num1z7">
    <w:name w:val="WW8Num1z7"/>
    <w:rsid w:val="00A434C0"/>
  </w:style>
  <w:style w:type="character" w:customStyle="1" w:styleId="WW8Num1z8">
    <w:name w:val="WW8Num1z8"/>
    <w:rsid w:val="00A434C0"/>
  </w:style>
  <w:style w:type="character" w:customStyle="1" w:styleId="WW8Num2z0">
    <w:name w:val="WW8Num2z0"/>
    <w:rsid w:val="00A434C0"/>
  </w:style>
  <w:style w:type="character" w:customStyle="1" w:styleId="WW8Num2z1">
    <w:name w:val="WW8Num2z1"/>
    <w:rsid w:val="00A434C0"/>
    <w:rPr>
      <w:sz w:val="28"/>
      <w:szCs w:val="28"/>
    </w:rPr>
  </w:style>
  <w:style w:type="character" w:customStyle="1" w:styleId="WW8Num2z2">
    <w:name w:val="WW8Num2z2"/>
    <w:rsid w:val="00A434C0"/>
  </w:style>
  <w:style w:type="character" w:customStyle="1" w:styleId="WW8Num2z3">
    <w:name w:val="WW8Num2z3"/>
    <w:rsid w:val="00A434C0"/>
  </w:style>
  <w:style w:type="character" w:customStyle="1" w:styleId="WW8Num2z4">
    <w:name w:val="WW8Num2z4"/>
    <w:rsid w:val="00A434C0"/>
  </w:style>
  <w:style w:type="character" w:customStyle="1" w:styleId="WW8Num2z5">
    <w:name w:val="WW8Num2z5"/>
    <w:rsid w:val="00A434C0"/>
  </w:style>
  <w:style w:type="character" w:customStyle="1" w:styleId="WW8Num2z6">
    <w:name w:val="WW8Num2z6"/>
    <w:rsid w:val="00A434C0"/>
  </w:style>
  <w:style w:type="character" w:customStyle="1" w:styleId="WW8Num2z7">
    <w:name w:val="WW8Num2z7"/>
    <w:rsid w:val="00A434C0"/>
  </w:style>
  <w:style w:type="character" w:customStyle="1" w:styleId="WW8Num2z8">
    <w:name w:val="WW8Num2z8"/>
    <w:rsid w:val="00A434C0"/>
  </w:style>
  <w:style w:type="character" w:customStyle="1" w:styleId="WW8Num3z0">
    <w:name w:val="WW8Num3z0"/>
    <w:rsid w:val="00A434C0"/>
  </w:style>
  <w:style w:type="character" w:customStyle="1" w:styleId="WW8Num3z1">
    <w:name w:val="WW8Num3z1"/>
    <w:rsid w:val="00A434C0"/>
    <w:rPr>
      <w:sz w:val="28"/>
      <w:szCs w:val="28"/>
    </w:rPr>
  </w:style>
  <w:style w:type="character" w:customStyle="1" w:styleId="WW8Num3z2">
    <w:name w:val="WW8Num3z2"/>
    <w:rsid w:val="00A434C0"/>
  </w:style>
  <w:style w:type="character" w:customStyle="1" w:styleId="WW8Num3z3">
    <w:name w:val="WW8Num3z3"/>
    <w:rsid w:val="00A434C0"/>
  </w:style>
  <w:style w:type="character" w:customStyle="1" w:styleId="WW8Num3z4">
    <w:name w:val="WW8Num3z4"/>
    <w:rsid w:val="00A434C0"/>
  </w:style>
  <w:style w:type="character" w:customStyle="1" w:styleId="WW8Num3z5">
    <w:name w:val="WW8Num3z5"/>
    <w:rsid w:val="00A434C0"/>
  </w:style>
  <w:style w:type="character" w:customStyle="1" w:styleId="WW8Num3z6">
    <w:name w:val="WW8Num3z6"/>
    <w:rsid w:val="00A434C0"/>
  </w:style>
  <w:style w:type="character" w:customStyle="1" w:styleId="WW8Num3z7">
    <w:name w:val="WW8Num3z7"/>
    <w:rsid w:val="00A434C0"/>
  </w:style>
  <w:style w:type="character" w:customStyle="1" w:styleId="WW8Num3z8">
    <w:name w:val="WW8Num3z8"/>
    <w:rsid w:val="00A434C0"/>
  </w:style>
  <w:style w:type="character" w:customStyle="1" w:styleId="WW8Num4z0">
    <w:name w:val="WW8Num4z0"/>
    <w:rsid w:val="00A434C0"/>
  </w:style>
  <w:style w:type="character" w:customStyle="1" w:styleId="WW8Num4z1">
    <w:name w:val="WW8Num4z1"/>
    <w:rsid w:val="00A434C0"/>
    <w:rPr>
      <w:sz w:val="28"/>
      <w:szCs w:val="28"/>
    </w:rPr>
  </w:style>
  <w:style w:type="character" w:customStyle="1" w:styleId="WW8Num4z2">
    <w:name w:val="WW8Num4z2"/>
    <w:rsid w:val="00A434C0"/>
  </w:style>
  <w:style w:type="character" w:customStyle="1" w:styleId="WW8Num4z3">
    <w:name w:val="WW8Num4z3"/>
    <w:rsid w:val="00A434C0"/>
  </w:style>
  <w:style w:type="character" w:customStyle="1" w:styleId="WW8Num4z4">
    <w:name w:val="WW8Num4z4"/>
    <w:rsid w:val="00A434C0"/>
  </w:style>
  <w:style w:type="character" w:customStyle="1" w:styleId="WW8Num4z5">
    <w:name w:val="WW8Num4z5"/>
    <w:rsid w:val="00A434C0"/>
  </w:style>
  <w:style w:type="character" w:customStyle="1" w:styleId="WW8Num4z6">
    <w:name w:val="WW8Num4z6"/>
    <w:rsid w:val="00A434C0"/>
  </w:style>
  <w:style w:type="character" w:customStyle="1" w:styleId="WW8Num4z7">
    <w:name w:val="WW8Num4z7"/>
    <w:rsid w:val="00A434C0"/>
  </w:style>
  <w:style w:type="character" w:customStyle="1" w:styleId="WW8Num4z8">
    <w:name w:val="WW8Num4z8"/>
    <w:rsid w:val="00A434C0"/>
  </w:style>
  <w:style w:type="character" w:customStyle="1" w:styleId="WW8Num5z0">
    <w:name w:val="WW8Num5z0"/>
    <w:rsid w:val="00A434C0"/>
  </w:style>
  <w:style w:type="character" w:customStyle="1" w:styleId="WW8Num5z1">
    <w:name w:val="WW8Num5z1"/>
    <w:rsid w:val="00A434C0"/>
    <w:rPr>
      <w:sz w:val="28"/>
      <w:szCs w:val="28"/>
    </w:rPr>
  </w:style>
  <w:style w:type="character" w:customStyle="1" w:styleId="WW8Num5z2">
    <w:name w:val="WW8Num5z2"/>
    <w:rsid w:val="00A434C0"/>
  </w:style>
  <w:style w:type="character" w:customStyle="1" w:styleId="WW8Num5z3">
    <w:name w:val="WW8Num5z3"/>
    <w:rsid w:val="00A434C0"/>
  </w:style>
  <w:style w:type="character" w:customStyle="1" w:styleId="WW8Num5z4">
    <w:name w:val="WW8Num5z4"/>
    <w:rsid w:val="00A434C0"/>
  </w:style>
  <w:style w:type="character" w:customStyle="1" w:styleId="WW8Num5z5">
    <w:name w:val="WW8Num5z5"/>
    <w:rsid w:val="00A434C0"/>
  </w:style>
  <w:style w:type="character" w:customStyle="1" w:styleId="WW8Num5z6">
    <w:name w:val="WW8Num5z6"/>
    <w:rsid w:val="00A434C0"/>
  </w:style>
  <w:style w:type="character" w:customStyle="1" w:styleId="WW8Num5z7">
    <w:name w:val="WW8Num5z7"/>
    <w:rsid w:val="00A434C0"/>
  </w:style>
  <w:style w:type="character" w:customStyle="1" w:styleId="WW8Num5z8">
    <w:name w:val="WW8Num5z8"/>
    <w:rsid w:val="00A434C0"/>
  </w:style>
  <w:style w:type="character" w:customStyle="1" w:styleId="WW8Num6z0">
    <w:name w:val="WW8Num6z0"/>
    <w:rsid w:val="00A434C0"/>
  </w:style>
  <w:style w:type="character" w:customStyle="1" w:styleId="WW8Num6z1">
    <w:name w:val="WW8Num6z1"/>
    <w:rsid w:val="00A434C0"/>
    <w:rPr>
      <w:rFonts w:eastAsia="Times New Roman" w:cs="Times New Roman"/>
      <w:caps w:val="0"/>
      <w:smallCaps w:val="0"/>
      <w:sz w:val="28"/>
      <w:szCs w:val="28"/>
    </w:rPr>
  </w:style>
  <w:style w:type="character" w:customStyle="1" w:styleId="WW8Num6z2">
    <w:name w:val="WW8Num6z2"/>
    <w:rsid w:val="00A434C0"/>
  </w:style>
  <w:style w:type="character" w:customStyle="1" w:styleId="WW8Num6z3">
    <w:name w:val="WW8Num6z3"/>
    <w:rsid w:val="00A434C0"/>
  </w:style>
  <w:style w:type="character" w:customStyle="1" w:styleId="WW8Num6z4">
    <w:name w:val="WW8Num6z4"/>
    <w:rsid w:val="00A434C0"/>
  </w:style>
  <w:style w:type="character" w:customStyle="1" w:styleId="WW8Num6z5">
    <w:name w:val="WW8Num6z5"/>
    <w:rsid w:val="00A434C0"/>
  </w:style>
  <w:style w:type="character" w:customStyle="1" w:styleId="WW8Num6z6">
    <w:name w:val="WW8Num6z6"/>
    <w:rsid w:val="00A434C0"/>
  </w:style>
  <w:style w:type="character" w:customStyle="1" w:styleId="WW8Num6z7">
    <w:name w:val="WW8Num6z7"/>
    <w:rsid w:val="00A434C0"/>
  </w:style>
  <w:style w:type="character" w:customStyle="1" w:styleId="WW8Num6z8">
    <w:name w:val="WW8Num6z8"/>
    <w:rsid w:val="00A434C0"/>
  </w:style>
  <w:style w:type="character" w:customStyle="1" w:styleId="WW8Num7z0">
    <w:name w:val="WW8Num7z0"/>
    <w:rsid w:val="00A434C0"/>
    <w:rPr>
      <w:rFonts w:ascii="Liberation Serif" w:eastAsia="Times New Roman" w:hAnsi="Liberation Serif" w:cs="Liberation Serif" w:hint="default"/>
      <w:sz w:val="28"/>
      <w:szCs w:val="28"/>
    </w:rPr>
  </w:style>
  <w:style w:type="character" w:customStyle="1" w:styleId="WW8Num8z0">
    <w:name w:val="WW8Num8z0"/>
    <w:rsid w:val="00A434C0"/>
    <w:rPr>
      <w:rFonts w:ascii="Symbol" w:hAnsi="Symbol" w:cs="OpenSymbol"/>
      <w:sz w:val="28"/>
      <w:szCs w:val="28"/>
    </w:rPr>
  </w:style>
  <w:style w:type="character" w:customStyle="1" w:styleId="WW8Num7z1">
    <w:name w:val="WW8Num7z1"/>
    <w:rsid w:val="00A434C0"/>
    <w:rPr>
      <w:rFonts w:eastAsia="Times New Roman" w:cs="Times New Roman"/>
      <w:caps w:val="0"/>
      <w:smallCaps w:val="0"/>
      <w:sz w:val="28"/>
      <w:szCs w:val="28"/>
    </w:rPr>
  </w:style>
  <w:style w:type="character" w:customStyle="1" w:styleId="WW8Num7z2">
    <w:name w:val="WW8Num7z2"/>
    <w:rsid w:val="00A434C0"/>
  </w:style>
  <w:style w:type="character" w:customStyle="1" w:styleId="WW8Num7z3">
    <w:name w:val="WW8Num7z3"/>
    <w:rsid w:val="00A434C0"/>
  </w:style>
  <w:style w:type="character" w:customStyle="1" w:styleId="WW8Num7z4">
    <w:name w:val="WW8Num7z4"/>
    <w:rsid w:val="00A434C0"/>
  </w:style>
  <w:style w:type="character" w:customStyle="1" w:styleId="WW8Num7z5">
    <w:name w:val="WW8Num7z5"/>
    <w:rsid w:val="00A434C0"/>
  </w:style>
  <w:style w:type="character" w:customStyle="1" w:styleId="WW8Num7z6">
    <w:name w:val="WW8Num7z6"/>
    <w:rsid w:val="00A434C0"/>
  </w:style>
  <w:style w:type="character" w:customStyle="1" w:styleId="WW8Num7z7">
    <w:name w:val="WW8Num7z7"/>
    <w:rsid w:val="00A434C0"/>
  </w:style>
  <w:style w:type="character" w:customStyle="1" w:styleId="WW8Num7z8">
    <w:name w:val="WW8Num7z8"/>
    <w:rsid w:val="00A434C0"/>
  </w:style>
  <w:style w:type="character" w:customStyle="1" w:styleId="WW8Num9z0">
    <w:name w:val="WW8Num9z0"/>
    <w:rsid w:val="00A434C0"/>
    <w:rPr>
      <w:rFonts w:ascii="Symbol" w:hAnsi="Symbol" w:cs="OpenSymbol"/>
      <w:sz w:val="28"/>
      <w:szCs w:val="28"/>
    </w:rPr>
  </w:style>
  <w:style w:type="character" w:customStyle="1" w:styleId="WW8Num8z1">
    <w:name w:val="WW8Num8z1"/>
    <w:rsid w:val="00A434C0"/>
  </w:style>
  <w:style w:type="character" w:customStyle="1" w:styleId="WW8Num8z2">
    <w:name w:val="WW8Num8z2"/>
    <w:rsid w:val="00A434C0"/>
  </w:style>
  <w:style w:type="character" w:customStyle="1" w:styleId="WW8Num8z3">
    <w:name w:val="WW8Num8z3"/>
    <w:rsid w:val="00A434C0"/>
  </w:style>
  <w:style w:type="character" w:customStyle="1" w:styleId="WW8Num8z4">
    <w:name w:val="WW8Num8z4"/>
    <w:rsid w:val="00A434C0"/>
  </w:style>
  <w:style w:type="character" w:customStyle="1" w:styleId="WW8Num8z5">
    <w:name w:val="WW8Num8z5"/>
    <w:rsid w:val="00A434C0"/>
  </w:style>
  <w:style w:type="character" w:customStyle="1" w:styleId="WW8Num8z6">
    <w:name w:val="WW8Num8z6"/>
    <w:rsid w:val="00A434C0"/>
  </w:style>
  <w:style w:type="character" w:customStyle="1" w:styleId="WW8Num8z7">
    <w:name w:val="WW8Num8z7"/>
    <w:rsid w:val="00A434C0"/>
  </w:style>
  <w:style w:type="character" w:customStyle="1" w:styleId="WW8Num8z8">
    <w:name w:val="WW8Num8z8"/>
    <w:rsid w:val="00A434C0"/>
  </w:style>
  <w:style w:type="character" w:customStyle="1" w:styleId="WW8Num9z1">
    <w:name w:val="WW8Num9z1"/>
    <w:rsid w:val="00A434C0"/>
  </w:style>
  <w:style w:type="character" w:customStyle="1" w:styleId="WW8Num9z2">
    <w:name w:val="WW8Num9z2"/>
    <w:rsid w:val="00A434C0"/>
  </w:style>
  <w:style w:type="character" w:customStyle="1" w:styleId="WW8Num9z3">
    <w:name w:val="WW8Num9z3"/>
    <w:rsid w:val="00A434C0"/>
  </w:style>
  <w:style w:type="character" w:customStyle="1" w:styleId="WW8Num9z4">
    <w:name w:val="WW8Num9z4"/>
    <w:rsid w:val="00A434C0"/>
  </w:style>
  <w:style w:type="character" w:customStyle="1" w:styleId="WW8Num9z5">
    <w:name w:val="WW8Num9z5"/>
    <w:rsid w:val="00A434C0"/>
  </w:style>
  <w:style w:type="character" w:customStyle="1" w:styleId="WW8Num9z6">
    <w:name w:val="WW8Num9z6"/>
    <w:rsid w:val="00A434C0"/>
  </w:style>
  <w:style w:type="character" w:customStyle="1" w:styleId="WW8Num9z7">
    <w:name w:val="WW8Num9z7"/>
    <w:rsid w:val="00A434C0"/>
  </w:style>
  <w:style w:type="character" w:customStyle="1" w:styleId="WW8Num9z8">
    <w:name w:val="WW8Num9z8"/>
    <w:rsid w:val="00A434C0"/>
  </w:style>
  <w:style w:type="character" w:customStyle="1" w:styleId="WW8Num10z0">
    <w:name w:val="WW8Num10z0"/>
    <w:rsid w:val="00A434C0"/>
    <w:rPr>
      <w:rFonts w:hint="default"/>
    </w:rPr>
  </w:style>
  <w:style w:type="character" w:customStyle="1" w:styleId="WW8Num10z1">
    <w:name w:val="WW8Num10z1"/>
    <w:rsid w:val="00A434C0"/>
  </w:style>
  <w:style w:type="character" w:customStyle="1" w:styleId="WW8Num10z2">
    <w:name w:val="WW8Num10z2"/>
    <w:rsid w:val="00A434C0"/>
  </w:style>
  <w:style w:type="character" w:customStyle="1" w:styleId="WW8Num10z3">
    <w:name w:val="WW8Num10z3"/>
    <w:rsid w:val="00A434C0"/>
  </w:style>
  <w:style w:type="character" w:customStyle="1" w:styleId="WW8Num10z4">
    <w:name w:val="WW8Num10z4"/>
    <w:rsid w:val="00A434C0"/>
  </w:style>
  <w:style w:type="character" w:customStyle="1" w:styleId="WW8Num10z5">
    <w:name w:val="WW8Num10z5"/>
    <w:rsid w:val="00A434C0"/>
  </w:style>
  <w:style w:type="character" w:customStyle="1" w:styleId="WW8Num10z6">
    <w:name w:val="WW8Num10z6"/>
    <w:rsid w:val="00A434C0"/>
  </w:style>
  <w:style w:type="character" w:customStyle="1" w:styleId="WW8Num10z7">
    <w:name w:val="WW8Num10z7"/>
    <w:rsid w:val="00A434C0"/>
  </w:style>
  <w:style w:type="character" w:customStyle="1" w:styleId="WW8Num10z8">
    <w:name w:val="WW8Num10z8"/>
    <w:rsid w:val="00A434C0"/>
  </w:style>
  <w:style w:type="character" w:customStyle="1" w:styleId="WW8Num11z0">
    <w:name w:val="WW8Num11z0"/>
    <w:rsid w:val="00A434C0"/>
  </w:style>
  <w:style w:type="character" w:customStyle="1" w:styleId="WW8Num11z1">
    <w:name w:val="WW8Num11z1"/>
    <w:rsid w:val="00A434C0"/>
  </w:style>
  <w:style w:type="character" w:customStyle="1" w:styleId="WW8Num11z2">
    <w:name w:val="WW8Num11z2"/>
    <w:rsid w:val="00A434C0"/>
  </w:style>
  <w:style w:type="character" w:customStyle="1" w:styleId="WW8Num11z3">
    <w:name w:val="WW8Num11z3"/>
    <w:rsid w:val="00A434C0"/>
  </w:style>
  <w:style w:type="character" w:customStyle="1" w:styleId="WW8Num11z4">
    <w:name w:val="WW8Num11z4"/>
    <w:rsid w:val="00A434C0"/>
  </w:style>
  <w:style w:type="character" w:customStyle="1" w:styleId="WW8Num11z5">
    <w:name w:val="WW8Num11z5"/>
    <w:rsid w:val="00A434C0"/>
  </w:style>
  <w:style w:type="character" w:customStyle="1" w:styleId="WW8Num11z6">
    <w:name w:val="WW8Num11z6"/>
    <w:rsid w:val="00A434C0"/>
  </w:style>
  <w:style w:type="character" w:customStyle="1" w:styleId="WW8Num11z7">
    <w:name w:val="WW8Num11z7"/>
    <w:rsid w:val="00A434C0"/>
  </w:style>
  <w:style w:type="character" w:customStyle="1" w:styleId="WW8Num11z8">
    <w:name w:val="WW8Num11z8"/>
    <w:rsid w:val="00A434C0"/>
  </w:style>
  <w:style w:type="character" w:customStyle="1" w:styleId="WW8Num12z0">
    <w:name w:val="WW8Num12z0"/>
    <w:rsid w:val="00A434C0"/>
    <w:rPr>
      <w:rFonts w:ascii="Arial" w:hAnsi="Arial" w:cs="Arial" w:hint="default"/>
    </w:rPr>
  </w:style>
  <w:style w:type="character" w:customStyle="1" w:styleId="WW8Num13z0">
    <w:name w:val="WW8Num13z0"/>
    <w:rsid w:val="00A434C0"/>
    <w:rPr>
      <w:rFonts w:ascii="Arial" w:hAnsi="Arial" w:cs="Arial" w:hint="default"/>
    </w:rPr>
  </w:style>
  <w:style w:type="character" w:customStyle="1" w:styleId="WW8Num14z0">
    <w:name w:val="WW8Num14z0"/>
    <w:rsid w:val="00A434C0"/>
  </w:style>
  <w:style w:type="character" w:customStyle="1" w:styleId="WW8Num14z1">
    <w:name w:val="WW8Num14z1"/>
    <w:rsid w:val="00A434C0"/>
  </w:style>
  <w:style w:type="character" w:customStyle="1" w:styleId="WW8Num14z2">
    <w:name w:val="WW8Num14z2"/>
    <w:rsid w:val="00A434C0"/>
  </w:style>
  <w:style w:type="character" w:customStyle="1" w:styleId="WW8Num14z3">
    <w:name w:val="WW8Num14z3"/>
    <w:rsid w:val="00A434C0"/>
  </w:style>
  <w:style w:type="character" w:customStyle="1" w:styleId="WW8Num14z4">
    <w:name w:val="WW8Num14z4"/>
    <w:rsid w:val="00A434C0"/>
  </w:style>
  <w:style w:type="character" w:customStyle="1" w:styleId="WW8Num14z5">
    <w:name w:val="WW8Num14z5"/>
    <w:rsid w:val="00A434C0"/>
  </w:style>
  <w:style w:type="character" w:customStyle="1" w:styleId="WW8Num14z6">
    <w:name w:val="WW8Num14z6"/>
    <w:rsid w:val="00A434C0"/>
  </w:style>
  <w:style w:type="character" w:customStyle="1" w:styleId="WW8Num14z7">
    <w:name w:val="WW8Num14z7"/>
    <w:rsid w:val="00A434C0"/>
  </w:style>
  <w:style w:type="character" w:customStyle="1" w:styleId="WW8Num14z8">
    <w:name w:val="WW8Num14z8"/>
    <w:rsid w:val="00A434C0"/>
  </w:style>
  <w:style w:type="character" w:customStyle="1" w:styleId="WW8Num15z0">
    <w:name w:val="WW8Num15z0"/>
    <w:rsid w:val="00A434C0"/>
    <w:rPr>
      <w:rFonts w:ascii="Wingdings 3" w:hAnsi="Wingdings 3" w:cs="Wingdings 3" w:hint="default"/>
    </w:rPr>
  </w:style>
  <w:style w:type="character" w:customStyle="1" w:styleId="WW8Num16z0">
    <w:name w:val="WW8Num16z0"/>
    <w:rsid w:val="00A434C0"/>
  </w:style>
  <w:style w:type="character" w:customStyle="1" w:styleId="WW8Num16z1">
    <w:name w:val="WW8Num16z1"/>
    <w:rsid w:val="00A434C0"/>
  </w:style>
  <w:style w:type="character" w:customStyle="1" w:styleId="WW8Num16z2">
    <w:name w:val="WW8Num16z2"/>
    <w:rsid w:val="00A434C0"/>
  </w:style>
  <w:style w:type="character" w:customStyle="1" w:styleId="WW8Num16z3">
    <w:name w:val="WW8Num16z3"/>
    <w:rsid w:val="00A434C0"/>
  </w:style>
  <w:style w:type="character" w:customStyle="1" w:styleId="WW8Num16z4">
    <w:name w:val="WW8Num16z4"/>
    <w:rsid w:val="00A434C0"/>
  </w:style>
  <w:style w:type="character" w:customStyle="1" w:styleId="WW8Num16z5">
    <w:name w:val="WW8Num16z5"/>
    <w:rsid w:val="00A434C0"/>
  </w:style>
  <w:style w:type="character" w:customStyle="1" w:styleId="WW8Num16z6">
    <w:name w:val="WW8Num16z6"/>
    <w:rsid w:val="00A434C0"/>
  </w:style>
  <w:style w:type="character" w:customStyle="1" w:styleId="WW8Num16z7">
    <w:name w:val="WW8Num16z7"/>
    <w:rsid w:val="00A434C0"/>
  </w:style>
  <w:style w:type="character" w:customStyle="1" w:styleId="WW8Num16z8">
    <w:name w:val="WW8Num16z8"/>
    <w:rsid w:val="00A434C0"/>
  </w:style>
  <w:style w:type="character" w:customStyle="1" w:styleId="WW8Num17z0">
    <w:name w:val="WW8Num17z0"/>
    <w:rsid w:val="00A434C0"/>
    <w:rPr>
      <w:rFonts w:ascii="Symbol" w:hAnsi="Symbol" w:cs="Symbol" w:hint="default"/>
    </w:rPr>
  </w:style>
  <w:style w:type="character" w:customStyle="1" w:styleId="WW8Num17z1">
    <w:name w:val="WW8Num17z1"/>
    <w:rsid w:val="00A434C0"/>
  </w:style>
  <w:style w:type="character" w:customStyle="1" w:styleId="WW8Num17z2">
    <w:name w:val="WW8Num17z2"/>
    <w:rsid w:val="00A434C0"/>
  </w:style>
  <w:style w:type="character" w:customStyle="1" w:styleId="WW8Num17z3">
    <w:name w:val="WW8Num17z3"/>
    <w:rsid w:val="00A434C0"/>
  </w:style>
  <w:style w:type="character" w:customStyle="1" w:styleId="WW8Num17z4">
    <w:name w:val="WW8Num17z4"/>
    <w:rsid w:val="00A434C0"/>
  </w:style>
  <w:style w:type="character" w:customStyle="1" w:styleId="WW8Num17z5">
    <w:name w:val="WW8Num17z5"/>
    <w:rsid w:val="00A434C0"/>
  </w:style>
  <w:style w:type="character" w:customStyle="1" w:styleId="WW8Num17z6">
    <w:name w:val="WW8Num17z6"/>
    <w:rsid w:val="00A434C0"/>
  </w:style>
  <w:style w:type="character" w:customStyle="1" w:styleId="WW8Num17z7">
    <w:name w:val="WW8Num17z7"/>
    <w:rsid w:val="00A434C0"/>
  </w:style>
  <w:style w:type="character" w:customStyle="1" w:styleId="WW8Num17z8">
    <w:name w:val="WW8Num17z8"/>
    <w:rsid w:val="00A434C0"/>
  </w:style>
  <w:style w:type="character" w:customStyle="1" w:styleId="WW8Num18z0">
    <w:name w:val="WW8Num18z0"/>
    <w:rsid w:val="00A434C0"/>
  </w:style>
  <w:style w:type="character" w:customStyle="1" w:styleId="WW8Num18z1">
    <w:name w:val="WW8Num18z1"/>
    <w:rsid w:val="00A434C0"/>
  </w:style>
  <w:style w:type="character" w:customStyle="1" w:styleId="WW8Num18z2">
    <w:name w:val="WW8Num18z2"/>
    <w:rsid w:val="00A434C0"/>
  </w:style>
  <w:style w:type="character" w:customStyle="1" w:styleId="WW8Num18z3">
    <w:name w:val="WW8Num18z3"/>
    <w:rsid w:val="00A434C0"/>
  </w:style>
  <w:style w:type="character" w:customStyle="1" w:styleId="WW8Num18z4">
    <w:name w:val="WW8Num18z4"/>
    <w:rsid w:val="00A434C0"/>
  </w:style>
  <w:style w:type="character" w:customStyle="1" w:styleId="WW8Num18z5">
    <w:name w:val="WW8Num18z5"/>
    <w:rsid w:val="00A434C0"/>
  </w:style>
  <w:style w:type="character" w:customStyle="1" w:styleId="WW8Num18z6">
    <w:name w:val="WW8Num18z6"/>
    <w:rsid w:val="00A434C0"/>
  </w:style>
  <w:style w:type="character" w:customStyle="1" w:styleId="WW8Num18z7">
    <w:name w:val="WW8Num18z7"/>
    <w:rsid w:val="00A434C0"/>
  </w:style>
  <w:style w:type="character" w:customStyle="1" w:styleId="WW8Num18z8">
    <w:name w:val="WW8Num18z8"/>
    <w:rsid w:val="00A434C0"/>
  </w:style>
  <w:style w:type="character" w:customStyle="1" w:styleId="WW8Num19z0">
    <w:name w:val="WW8Num19z0"/>
    <w:rsid w:val="00A434C0"/>
  </w:style>
  <w:style w:type="character" w:customStyle="1" w:styleId="WW8Num19z1">
    <w:name w:val="WW8Num19z1"/>
    <w:rsid w:val="00A434C0"/>
  </w:style>
  <w:style w:type="character" w:customStyle="1" w:styleId="WW8Num19z2">
    <w:name w:val="WW8Num19z2"/>
    <w:rsid w:val="00A434C0"/>
  </w:style>
  <w:style w:type="character" w:customStyle="1" w:styleId="WW8Num19z3">
    <w:name w:val="WW8Num19z3"/>
    <w:rsid w:val="00A434C0"/>
  </w:style>
  <w:style w:type="character" w:customStyle="1" w:styleId="WW8Num19z4">
    <w:name w:val="WW8Num19z4"/>
    <w:rsid w:val="00A434C0"/>
  </w:style>
  <w:style w:type="character" w:customStyle="1" w:styleId="WW8Num19z5">
    <w:name w:val="WW8Num19z5"/>
    <w:rsid w:val="00A434C0"/>
  </w:style>
  <w:style w:type="character" w:customStyle="1" w:styleId="WW8Num19z6">
    <w:name w:val="WW8Num19z6"/>
    <w:rsid w:val="00A434C0"/>
  </w:style>
  <w:style w:type="character" w:customStyle="1" w:styleId="WW8Num19z7">
    <w:name w:val="WW8Num19z7"/>
    <w:rsid w:val="00A434C0"/>
  </w:style>
  <w:style w:type="character" w:customStyle="1" w:styleId="WW8Num19z8">
    <w:name w:val="WW8Num19z8"/>
    <w:rsid w:val="00A434C0"/>
  </w:style>
  <w:style w:type="character" w:customStyle="1" w:styleId="WW8Num20z0">
    <w:name w:val="WW8Num20z0"/>
    <w:rsid w:val="00A434C0"/>
  </w:style>
  <w:style w:type="character" w:customStyle="1" w:styleId="WW8Num20z1">
    <w:name w:val="WW8Num20z1"/>
    <w:rsid w:val="00A434C0"/>
  </w:style>
  <w:style w:type="character" w:customStyle="1" w:styleId="WW8Num20z2">
    <w:name w:val="WW8Num20z2"/>
    <w:rsid w:val="00A434C0"/>
  </w:style>
  <w:style w:type="character" w:customStyle="1" w:styleId="WW8Num20z3">
    <w:name w:val="WW8Num20z3"/>
    <w:rsid w:val="00A434C0"/>
  </w:style>
  <w:style w:type="character" w:customStyle="1" w:styleId="WW8Num20z4">
    <w:name w:val="WW8Num20z4"/>
    <w:rsid w:val="00A434C0"/>
  </w:style>
  <w:style w:type="character" w:customStyle="1" w:styleId="WW8Num20z5">
    <w:name w:val="WW8Num20z5"/>
    <w:rsid w:val="00A434C0"/>
  </w:style>
  <w:style w:type="character" w:customStyle="1" w:styleId="WW8Num20z6">
    <w:name w:val="WW8Num20z6"/>
    <w:rsid w:val="00A434C0"/>
  </w:style>
  <w:style w:type="character" w:customStyle="1" w:styleId="WW8Num20z7">
    <w:name w:val="WW8Num20z7"/>
    <w:rsid w:val="00A434C0"/>
  </w:style>
  <w:style w:type="character" w:customStyle="1" w:styleId="WW8Num20z8">
    <w:name w:val="WW8Num20z8"/>
    <w:rsid w:val="00A434C0"/>
  </w:style>
  <w:style w:type="character" w:customStyle="1" w:styleId="WW8Num21z0">
    <w:name w:val="WW8Num21z0"/>
    <w:rsid w:val="00A434C0"/>
    <w:rPr>
      <w:rFonts w:ascii="Arial" w:hAnsi="Arial" w:cs="Arial" w:hint="default"/>
    </w:rPr>
  </w:style>
  <w:style w:type="character" w:customStyle="1" w:styleId="WW8Num22z0">
    <w:name w:val="WW8Num22z0"/>
    <w:rsid w:val="00A434C0"/>
  </w:style>
  <w:style w:type="character" w:customStyle="1" w:styleId="WW8Num22z1">
    <w:name w:val="WW8Num22z1"/>
    <w:rsid w:val="00A434C0"/>
  </w:style>
  <w:style w:type="character" w:customStyle="1" w:styleId="WW8Num22z2">
    <w:name w:val="WW8Num22z2"/>
    <w:rsid w:val="00A434C0"/>
  </w:style>
  <w:style w:type="character" w:customStyle="1" w:styleId="WW8Num22z3">
    <w:name w:val="WW8Num22z3"/>
    <w:rsid w:val="00A434C0"/>
  </w:style>
  <w:style w:type="character" w:customStyle="1" w:styleId="WW8Num22z4">
    <w:name w:val="WW8Num22z4"/>
    <w:rsid w:val="00A434C0"/>
  </w:style>
  <w:style w:type="character" w:customStyle="1" w:styleId="WW8Num22z5">
    <w:name w:val="WW8Num22z5"/>
    <w:rsid w:val="00A434C0"/>
  </w:style>
  <w:style w:type="character" w:customStyle="1" w:styleId="WW8Num22z6">
    <w:name w:val="WW8Num22z6"/>
    <w:rsid w:val="00A434C0"/>
  </w:style>
  <w:style w:type="character" w:customStyle="1" w:styleId="WW8Num22z7">
    <w:name w:val="WW8Num22z7"/>
    <w:rsid w:val="00A434C0"/>
  </w:style>
  <w:style w:type="character" w:customStyle="1" w:styleId="WW8Num22z8">
    <w:name w:val="WW8Num22z8"/>
    <w:rsid w:val="00A434C0"/>
  </w:style>
  <w:style w:type="character" w:customStyle="1" w:styleId="WW8Num23z0">
    <w:name w:val="WW8Num23z0"/>
    <w:rsid w:val="00A434C0"/>
    <w:rPr>
      <w:rFonts w:ascii="Arial" w:hAnsi="Arial" w:cs="Arial" w:hint="default"/>
    </w:rPr>
  </w:style>
  <w:style w:type="character" w:customStyle="1" w:styleId="WW8Num24z0">
    <w:name w:val="WW8Num24z0"/>
    <w:rsid w:val="00A434C0"/>
  </w:style>
  <w:style w:type="character" w:customStyle="1" w:styleId="WW8Num24z1">
    <w:name w:val="WW8Num24z1"/>
    <w:rsid w:val="00A434C0"/>
  </w:style>
  <w:style w:type="character" w:customStyle="1" w:styleId="WW8Num24z2">
    <w:name w:val="WW8Num24z2"/>
    <w:rsid w:val="00A434C0"/>
  </w:style>
  <w:style w:type="character" w:customStyle="1" w:styleId="WW8Num24z3">
    <w:name w:val="WW8Num24z3"/>
    <w:rsid w:val="00A434C0"/>
  </w:style>
  <w:style w:type="character" w:customStyle="1" w:styleId="WW8Num24z4">
    <w:name w:val="WW8Num24z4"/>
    <w:rsid w:val="00A434C0"/>
  </w:style>
  <w:style w:type="character" w:customStyle="1" w:styleId="WW8Num24z5">
    <w:name w:val="WW8Num24z5"/>
    <w:rsid w:val="00A434C0"/>
  </w:style>
  <w:style w:type="character" w:customStyle="1" w:styleId="WW8Num24z6">
    <w:name w:val="WW8Num24z6"/>
    <w:rsid w:val="00A434C0"/>
  </w:style>
  <w:style w:type="character" w:customStyle="1" w:styleId="WW8Num24z7">
    <w:name w:val="WW8Num24z7"/>
    <w:rsid w:val="00A434C0"/>
  </w:style>
  <w:style w:type="character" w:customStyle="1" w:styleId="WW8Num24z8">
    <w:name w:val="WW8Num24z8"/>
    <w:rsid w:val="00A434C0"/>
  </w:style>
  <w:style w:type="character" w:customStyle="1" w:styleId="WW8Num25z0">
    <w:name w:val="WW8Num25z0"/>
    <w:rsid w:val="00A434C0"/>
    <w:rPr>
      <w:rFonts w:ascii="Symbol" w:hAnsi="Symbol" w:cs="Symbol" w:hint="default"/>
    </w:rPr>
  </w:style>
  <w:style w:type="character" w:customStyle="1" w:styleId="WW8Num25z1">
    <w:name w:val="WW8Num25z1"/>
    <w:rsid w:val="00A434C0"/>
    <w:rPr>
      <w:rFonts w:ascii="Courier New" w:hAnsi="Courier New" w:cs="Courier New" w:hint="default"/>
    </w:rPr>
  </w:style>
  <w:style w:type="character" w:customStyle="1" w:styleId="WW8Num25z2">
    <w:name w:val="WW8Num25z2"/>
    <w:rsid w:val="00A434C0"/>
    <w:rPr>
      <w:rFonts w:ascii="Wingdings" w:hAnsi="Wingdings" w:cs="Wingdings" w:hint="default"/>
    </w:rPr>
  </w:style>
  <w:style w:type="character" w:customStyle="1" w:styleId="WW8Num26z0">
    <w:name w:val="WW8Num26z0"/>
    <w:rsid w:val="00A434C0"/>
    <w:rPr>
      <w:rFonts w:ascii="Arial" w:hAnsi="Arial" w:cs="Arial" w:hint="default"/>
    </w:rPr>
  </w:style>
  <w:style w:type="character" w:customStyle="1" w:styleId="WW8Num27z0">
    <w:name w:val="WW8Num27z0"/>
    <w:rsid w:val="00A434C0"/>
    <w:rPr>
      <w:rFonts w:ascii="Symbol" w:hAnsi="Symbol" w:cs="Symbol" w:hint="default"/>
      <w:sz w:val="20"/>
    </w:rPr>
  </w:style>
  <w:style w:type="character" w:customStyle="1" w:styleId="WW8Num28z0">
    <w:name w:val="WW8Num28z0"/>
    <w:rsid w:val="00A434C0"/>
  </w:style>
  <w:style w:type="character" w:customStyle="1" w:styleId="WW8Num28z1">
    <w:name w:val="WW8Num28z1"/>
    <w:rsid w:val="00A434C0"/>
  </w:style>
  <w:style w:type="character" w:customStyle="1" w:styleId="WW8Num28z2">
    <w:name w:val="WW8Num28z2"/>
    <w:rsid w:val="00A434C0"/>
  </w:style>
  <w:style w:type="character" w:customStyle="1" w:styleId="WW8Num28z3">
    <w:name w:val="WW8Num28z3"/>
    <w:rsid w:val="00A434C0"/>
  </w:style>
  <w:style w:type="character" w:customStyle="1" w:styleId="WW8Num28z4">
    <w:name w:val="WW8Num28z4"/>
    <w:rsid w:val="00A434C0"/>
  </w:style>
  <w:style w:type="character" w:customStyle="1" w:styleId="WW8Num28z5">
    <w:name w:val="WW8Num28z5"/>
    <w:rsid w:val="00A434C0"/>
  </w:style>
  <w:style w:type="character" w:customStyle="1" w:styleId="WW8Num28z6">
    <w:name w:val="WW8Num28z6"/>
    <w:rsid w:val="00A434C0"/>
  </w:style>
  <w:style w:type="character" w:customStyle="1" w:styleId="WW8Num28z7">
    <w:name w:val="WW8Num28z7"/>
    <w:rsid w:val="00A434C0"/>
  </w:style>
  <w:style w:type="character" w:customStyle="1" w:styleId="WW8Num28z8">
    <w:name w:val="WW8Num28z8"/>
    <w:rsid w:val="00A434C0"/>
  </w:style>
  <w:style w:type="character" w:customStyle="1" w:styleId="WW8Num29z0">
    <w:name w:val="WW8Num29z0"/>
    <w:rsid w:val="00A434C0"/>
    <w:rPr>
      <w:rFonts w:ascii="Arial" w:hAnsi="Arial" w:cs="Arial" w:hint="default"/>
    </w:rPr>
  </w:style>
  <w:style w:type="character" w:customStyle="1" w:styleId="WW8Num30z0">
    <w:name w:val="WW8Num30z0"/>
    <w:rsid w:val="00A434C0"/>
    <w:rPr>
      <w:rFonts w:ascii="Arial" w:hAnsi="Arial" w:cs="Arial" w:hint="default"/>
    </w:rPr>
  </w:style>
  <w:style w:type="character" w:customStyle="1" w:styleId="WW8Num31z0">
    <w:name w:val="WW8Num31z0"/>
    <w:rsid w:val="00A434C0"/>
    <w:rPr>
      <w:rFonts w:ascii="Arial" w:hAnsi="Arial" w:cs="Arial" w:hint="default"/>
    </w:rPr>
  </w:style>
  <w:style w:type="character" w:customStyle="1" w:styleId="WW8Num32z0">
    <w:name w:val="WW8Num32z0"/>
    <w:rsid w:val="00A434C0"/>
  </w:style>
  <w:style w:type="character" w:customStyle="1" w:styleId="WW8Num32z1">
    <w:name w:val="WW8Num32z1"/>
    <w:rsid w:val="00A434C0"/>
  </w:style>
  <w:style w:type="character" w:customStyle="1" w:styleId="WW8Num32z2">
    <w:name w:val="WW8Num32z2"/>
    <w:rsid w:val="00A434C0"/>
  </w:style>
  <w:style w:type="character" w:customStyle="1" w:styleId="WW8Num32z3">
    <w:name w:val="WW8Num32z3"/>
    <w:rsid w:val="00A434C0"/>
  </w:style>
  <w:style w:type="character" w:customStyle="1" w:styleId="WW8Num32z4">
    <w:name w:val="WW8Num32z4"/>
    <w:rsid w:val="00A434C0"/>
  </w:style>
  <w:style w:type="character" w:customStyle="1" w:styleId="WW8Num32z5">
    <w:name w:val="WW8Num32z5"/>
    <w:rsid w:val="00A434C0"/>
  </w:style>
  <w:style w:type="character" w:customStyle="1" w:styleId="WW8Num32z6">
    <w:name w:val="WW8Num32z6"/>
    <w:rsid w:val="00A434C0"/>
  </w:style>
  <w:style w:type="character" w:customStyle="1" w:styleId="WW8Num32z7">
    <w:name w:val="WW8Num32z7"/>
    <w:rsid w:val="00A434C0"/>
  </w:style>
  <w:style w:type="character" w:customStyle="1" w:styleId="WW8Num32z8">
    <w:name w:val="WW8Num32z8"/>
    <w:rsid w:val="00A434C0"/>
  </w:style>
  <w:style w:type="character" w:customStyle="1" w:styleId="WW8Num33z0">
    <w:name w:val="WW8Num33z0"/>
    <w:rsid w:val="00A434C0"/>
  </w:style>
  <w:style w:type="character" w:customStyle="1" w:styleId="WW8Num33z1">
    <w:name w:val="WW8Num33z1"/>
    <w:rsid w:val="00A434C0"/>
  </w:style>
  <w:style w:type="character" w:customStyle="1" w:styleId="WW8Num33z2">
    <w:name w:val="WW8Num33z2"/>
    <w:rsid w:val="00A434C0"/>
  </w:style>
  <w:style w:type="character" w:customStyle="1" w:styleId="WW8Num33z3">
    <w:name w:val="WW8Num33z3"/>
    <w:rsid w:val="00A434C0"/>
  </w:style>
  <w:style w:type="character" w:customStyle="1" w:styleId="WW8Num33z4">
    <w:name w:val="WW8Num33z4"/>
    <w:rsid w:val="00A434C0"/>
  </w:style>
  <w:style w:type="character" w:customStyle="1" w:styleId="WW8Num33z5">
    <w:name w:val="WW8Num33z5"/>
    <w:rsid w:val="00A434C0"/>
  </w:style>
  <w:style w:type="character" w:customStyle="1" w:styleId="WW8Num33z6">
    <w:name w:val="WW8Num33z6"/>
    <w:rsid w:val="00A434C0"/>
  </w:style>
  <w:style w:type="character" w:customStyle="1" w:styleId="WW8Num33z7">
    <w:name w:val="WW8Num33z7"/>
    <w:rsid w:val="00A434C0"/>
  </w:style>
  <w:style w:type="character" w:customStyle="1" w:styleId="WW8Num33z8">
    <w:name w:val="WW8Num33z8"/>
    <w:rsid w:val="00A434C0"/>
  </w:style>
  <w:style w:type="character" w:customStyle="1" w:styleId="WW8Num34z0">
    <w:name w:val="WW8Num34z0"/>
    <w:rsid w:val="00A434C0"/>
    <w:rPr>
      <w:rFonts w:ascii="Symbol" w:hAnsi="Symbol" w:cs="Symbol" w:hint="default"/>
    </w:rPr>
  </w:style>
  <w:style w:type="character" w:customStyle="1" w:styleId="WW8Num34z1">
    <w:name w:val="WW8Num34z1"/>
    <w:rsid w:val="00A434C0"/>
    <w:rPr>
      <w:rFonts w:ascii="Courier New" w:hAnsi="Courier New" w:cs="Courier New" w:hint="default"/>
    </w:rPr>
  </w:style>
  <w:style w:type="character" w:customStyle="1" w:styleId="WW8Num34z2">
    <w:name w:val="WW8Num34z2"/>
    <w:rsid w:val="00A434C0"/>
    <w:rPr>
      <w:rFonts w:ascii="Wingdings" w:hAnsi="Wingdings" w:cs="Wingdings" w:hint="default"/>
    </w:rPr>
  </w:style>
  <w:style w:type="character" w:customStyle="1" w:styleId="WW8Num35z0">
    <w:name w:val="WW8Num35z0"/>
    <w:rsid w:val="00A434C0"/>
  </w:style>
  <w:style w:type="character" w:customStyle="1" w:styleId="WW8Num35z1">
    <w:name w:val="WW8Num35z1"/>
    <w:rsid w:val="00A434C0"/>
  </w:style>
  <w:style w:type="character" w:customStyle="1" w:styleId="WW8Num35z2">
    <w:name w:val="WW8Num35z2"/>
    <w:rsid w:val="00A434C0"/>
  </w:style>
  <w:style w:type="character" w:customStyle="1" w:styleId="WW8Num35z3">
    <w:name w:val="WW8Num35z3"/>
    <w:rsid w:val="00A434C0"/>
  </w:style>
  <w:style w:type="character" w:customStyle="1" w:styleId="WW8Num35z4">
    <w:name w:val="WW8Num35z4"/>
    <w:rsid w:val="00A434C0"/>
  </w:style>
  <w:style w:type="character" w:customStyle="1" w:styleId="WW8Num35z5">
    <w:name w:val="WW8Num35z5"/>
    <w:rsid w:val="00A434C0"/>
  </w:style>
  <w:style w:type="character" w:customStyle="1" w:styleId="WW8Num35z6">
    <w:name w:val="WW8Num35z6"/>
    <w:rsid w:val="00A434C0"/>
  </w:style>
  <w:style w:type="character" w:customStyle="1" w:styleId="WW8Num35z7">
    <w:name w:val="WW8Num35z7"/>
    <w:rsid w:val="00A434C0"/>
  </w:style>
  <w:style w:type="character" w:customStyle="1" w:styleId="WW8Num35z8">
    <w:name w:val="WW8Num35z8"/>
    <w:rsid w:val="00A434C0"/>
  </w:style>
  <w:style w:type="character" w:customStyle="1" w:styleId="WW8Num36z0">
    <w:name w:val="WW8Num36z0"/>
    <w:rsid w:val="00A434C0"/>
    <w:rPr>
      <w:rFonts w:hint="default"/>
    </w:rPr>
  </w:style>
  <w:style w:type="character" w:customStyle="1" w:styleId="WW8Num36z1">
    <w:name w:val="WW8Num36z1"/>
    <w:rsid w:val="00A434C0"/>
  </w:style>
  <w:style w:type="character" w:customStyle="1" w:styleId="WW8Num36z2">
    <w:name w:val="WW8Num36z2"/>
    <w:rsid w:val="00A434C0"/>
  </w:style>
  <w:style w:type="character" w:customStyle="1" w:styleId="WW8Num36z3">
    <w:name w:val="WW8Num36z3"/>
    <w:rsid w:val="00A434C0"/>
  </w:style>
  <w:style w:type="character" w:customStyle="1" w:styleId="WW8Num36z4">
    <w:name w:val="WW8Num36z4"/>
    <w:rsid w:val="00A434C0"/>
  </w:style>
  <w:style w:type="character" w:customStyle="1" w:styleId="WW8Num36z5">
    <w:name w:val="WW8Num36z5"/>
    <w:rsid w:val="00A434C0"/>
  </w:style>
  <w:style w:type="character" w:customStyle="1" w:styleId="WW8Num36z6">
    <w:name w:val="WW8Num36z6"/>
    <w:rsid w:val="00A434C0"/>
  </w:style>
  <w:style w:type="character" w:customStyle="1" w:styleId="WW8Num36z7">
    <w:name w:val="WW8Num36z7"/>
    <w:rsid w:val="00A434C0"/>
  </w:style>
  <w:style w:type="character" w:customStyle="1" w:styleId="WW8Num36z8">
    <w:name w:val="WW8Num36z8"/>
    <w:rsid w:val="00A434C0"/>
  </w:style>
  <w:style w:type="character" w:customStyle="1" w:styleId="WW8Num37z0">
    <w:name w:val="WW8Num37z0"/>
    <w:rsid w:val="00A434C0"/>
    <w:rPr>
      <w:rFonts w:hint="default"/>
    </w:rPr>
  </w:style>
  <w:style w:type="character" w:customStyle="1" w:styleId="WW8Num37z1">
    <w:name w:val="WW8Num37z1"/>
    <w:rsid w:val="00A434C0"/>
  </w:style>
  <w:style w:type="character" w:customStyle="1" w:styleId="WW8Num37z2">
    <w:name w:val="WW8Num37z2"/>
    <w:rsid w:val="00A434C0"/>
  </w:style>
  <w:style w:type="character" w:customStyle="1" w:styleId="WW8Num37z3">
    <w:name w:val="WW8Num37z3"/>
    <w:rsid w:val="00A434C0"/>
  </w:style>
  <w:style w:type="character" w:customStyle="1" w:styleId="WW8Num37z4">
    <w:name w:val="WW8Num37z4"/>
    <w:rsid w:val="00A434C0"/>
  </w:style>
  <w:style w:type="character" w:customStyle="1" w:styleId="WW8Num37z5">
    <w:name w:val="WW8Num37z5"/>
    <w:rsid w:val="00A434C0"/>
  </w:style>
  <w:style w:type="character" w:customStyle="1" w:styleId="WW8Num37z6">
    <w:name w:val="WW8Num37z6"/>
    <w:rsid w:val="00A434C0"/>
  </w:style>
  <w:style w:type="character" w:customStyle="1" w:styleId="WW8Num37z7">
    <w:name w:val="WW8Num37z7"/>
    <w:rsid w:val="00A434C0"/>
  </w:style>
  <w:style w:type="character" w:customStyle="1" w:styleId="WW8Num37z8">
    <w:name w:val="WW8Num37z8"/>
    <w:rsid w:val="00A434C0"/>
  </w:style>
  <w:style w:type="character" w:customStyle="1" w:styleId="WW8Num38z0">
    <w:name w:val="WW8Num38z0"/>
    <w:rsid w:val="00A434C0"/>
  </w:style>
  <w:style w:type="character" w:customStyle="1" w:styleId="WW8Num38z1">
    <w:name w:val="WW8Num38z1"/>
    <w:rsid w:val="00A434C0"/>
  </w:style>
  <w:style w:type="character" w:customStyle="1" w:styleId="WW8Num38z2">
    <w:name w:val="WW8Num38z2"/>
    <w:rsid w:val="00A434C0"/>
  </w:style>
  <w:style w:type="character" w:customStyle="1" w:styleId="WW8Num38z3">
    <w:name w:val="WW8Num38z3"/>
    <w:rsid w:val="00A434C0"/>
  </w:style>
  <w:style w:type="character" w:customStyle="1" w:styleId="WW8Num38z4">
    <w:name w:val="WW8Num38z4"/>
    <w:rsid w:val="00A434C0"/>
  </w:style>
  <w:style w:type="character" w:customStyle="1" w:styleId="WW8Num38z5">
    <w:name w:val="WW8Num38z5"/>
    <w:rsid w:val="00A434C0"/>
  </w:style>
  <w:style w:type="character" w:customStyle="1" w:styleId="WW8Num38z6">
    <w:name w:val="WW8Num38z6"/>
    <w:rsid w:val="00A434C0"/>
  </w:style>
  <w:style w:type="character" w:customStyle="1" w:styleId="WW8Num38z7">
    <w:name w:val="WW8Num38z7"/>
    <w:rsid w:val="00A434C0"/>
  </w:style>
  <w:style w:type="character" w:customStyle="1" w:styleId="WW8Num38z8">
    <w:name w:val="WW8Num38z8"/>
    <w:rsid w:val="00A434C0"/>
  </w:style>
  <w:style w:type="character" w:customStyle="1" w:styleId="WW8Num39z0">
    <w:name w:val="WW8Num39z0"/>
    <w:rsid w:val="00A434C0"/>
    <w:rPr>
      <w:rFonts w:hint="default"/>
    </w:rPr>
  </w:style>
  <w:style w:type="character" w:customStyle="1" w:styleId="WW8Num40z0">
    <w:name w:val="WW8Num40z0"/>
    <w:rsid w:val="00A434C0"/>
  </w:style>
  <w:style w:type="character" w:customStyle="1" w:styleId="WW8Num40z1">
    <w:name w:val="WW8Num40z1"/>
    <w:rsid w:val="00A434C0"/>
  </w:style>
  <w:style w:type="character" w:customStyle="1" w:styleId="WW8Num40z2">
    <w:name w:val="WW8Num40z2"/>
    <w:rsid w:val="00A434C0"/>
  </w:style>
  <w:style w:type="character" w:customStyle="1" w:styleId="WW8Num40z3">
    <w:name w:val="WW8Num40z3"/>
    <w:rsid w:val="00A434C0"/>
  </w:style>
  <w:style w:type="character" w:customStyle="1" w:styleId="WW8Num40z4">
    <w:name w:val="WW8Num40z4"/>
    <w:rsid w:val="00A434C0"/>
  </w:style>
  <w:style w:type="character" w:customStyle="1" w:styleId="WW8Num40z5">
    <w:name w:val="WW8Num40z5"/>
    <w:rsid w:val="00A434C0"/>
  </w:style>
  <w:style w:type="character" w:customStyle="1" w:styleId="WW8Num40z6">
    <w:name w:val="WW8Num40z6"/>
    <w:rsid w:val="00A434C0"/>
  </w:style>
  <w:style w:type="character" w:customStyle="1" w:styleId="WW8Num40z7">
    <w:name w:val="WW8Num40z7"/>
    <w:rsid w:val="00A434C0"/>
  </w:style>
  <w:style w:type="character" w:customStyle="1" w:styleId="WW8Num40z8">
    <w:name w:val="WW8Num40z8"/>
    <w:rsid w:val="00A434C0"/>
  </w:style>
  <w:style w:type="character" w:customStyle="1" w:styleId="WW8Num41z0">
    <w:name w:val="WW8Num41z0"/>
    <w:rsid w:val="00A434C0"/>
  </w:style>
  <w:style w:type="character" w:customStyle="1" w:styleId="WW8Num41z1">
    <w:name w:val="WW8Num41z1"/>
    <w:rsid w:val="00A434C0"/>
  </w:style>
  <w:style w:type="character" w:customStyle="1" w:styleId="WW8Num41z2">
    <w:name w:val="WW8Num41z2"/>
    <w:rsid w:val="00A434C0"/>
  </w:style>
  <w:style w:type="character" w:customStyle="1" w:styleId="WW8Num41z3">
    <w:name w:val="WW8Num41z3"/>
    <w:rsid w:val="00A434C0"/>
  </w:style>
  <w:style w:type="character" w:customStyle="1" w:styleId="WW8Num41z4">
    <w:name w:val="WW8Num41z4"/>
    <w:rsid w:val="00A434C0"/>
  </w:style>
  <w:style w:type="character" w:customStyle="1" w:styleId="WW8Num41z5">
    <w:name w:val="WW8Num41z5"/>
    <w:rsid w:val="00A434C0"/>
  </w:style>
  <w:style w:type="character" w:customStyle="1" w:styleId="WW8Num41z6">
    <w:name w:val="WW8Num41z6"/>
    <w:rsid w:val="00A434C0"/>
  </w:style>
  <w:style w:type="character" w:customStyle="1" w:styleId="WW8Num41z7">
    <w:name w:val="WW8Num41z7"/>
    <w:rsid w:val="00A434C0"/>
  </w:style>
  <w:style w:type="character" w:customStyle="1" w:styleId="WW8Num41z8">
    <w:name w:val="WW8Num41z8"/>
    <w:rsid w:val="00A434C0"/>
  </w:style>
  <w:style w:type="character" w:customStyle="1" w:styleId="10">
    <w:name w:val="Основной шрифт абзаца1"/>
    <w:rsid w:val="00A434C0"/>
  </w:style>
  <w:style w:type="character" w:styleId="a3">
    <w:name w:val="Hyperlink"/>
    <w:uiPriority w:val="99"/>
    <w:rsid w:val="00A434C0"/>
    <w:rPr>
      <w:color w:val="0000FF"/>
      <w:u w:val="single"/>
    </w:rPr>
  </w:style>
  <w:style w:type="character" w:styleId="a4">
    <w:name w:val="Emphasis"/>
    <w:qFormat/>
    <w:rsid w:val="00A434C0"/>
    <w:rPr>
      <w:i/>
      <w:iCs/>
    </w:rPr>
  </w:style>
  <w:style w:type="character" w:styleId="a5">
    <w:name w:val="Strong"/>
    <w:uiPriority w:val="22"/>
    <w:qFormat/>
    <w:rsid w:val="00A434C0"/>
    <w:rPr>
      <w:b/>
      <w:bCs/>
    </w:rPr>
  </w:style>
  <w:style w:type="character" w:customStyle="1" w:styleId="a6">
    <w:name w:val="Нижний колонтитул Знак"/>
    <w:uiPriority w:val="99"/>
    <w:rsid w:val="00A434C0"/>
    <w:rPr>
      <w:sz w:val="24"/>
      <w:szCs w:val="24"/>
    </w:rPr>
  </w:style>
  <w:style w:type="character" w:customStyle="1" w:styleId="a7">
    <w:name w:val="Текст выноски Знак"/>
    <w:rsid w:val="00A434C0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sid w:val="00A434C0"/>
    <w:rPr>
      <w:sz w:val="16"/>
      <w:szCs w:val="16"/>
    </w:rPr>
  </w:style>
  <w:style w:type="character" w:customStyle="1" w:styleId="a8">
    <w:name w:val="Текст примечания Знак"/>
    <w:rsid w:val="00A434C0"/>
    <w:rPr>
      <w:rFonts w:eastAsia="Calibri"/>
    </w:rPr>
  </w:style>
  <w:style w:type="character" w:customStyle="1" w:styleId="12">
    <w:name w:val="Заголовок 1 Знак"/>
    <w:rsid w:val="00A434C0"/>
    <w:rPr>
      <w:b/>
      <w:caps/>
      <w:sz w:val="28"/>
      <w:szCs w:val="28"/>
    </w:rPr>
  </w:style>
  <w:style w:type="character" w:customStyle="1" w:styleId="20">
    <w:name w:val="Заголовок 2 Знак"/>
    <w:rsid w:val="00A434C0"/>
    <w:rPr>
      <w:b/>
      <w:sz w:val="28"/>
      <w:szCs w:val="28"/>
    </w:rPr>
  </w:style>
  <w:style w:type="character" w:customStyle="1" w:styleId="30">
    <w:name w:val="Заголовок 3 Знак"/>
    <w:rsid w:val="00A434C0"/>
    <w:rPr>
      <w:b/>
      <w:i/>
      <w:sz w:val="28"/>
      <w:szCs w:val="28"/>
    </w:rPr>
  </w:style>
  <w:style w:type="character" w:styleId="a9">
    <w:name w:val="Placeholder Text"/>
    <w:rsid w:val="00A434C0"/>
    <w:rPr>
      <w:color w:val="808080"/>
    </w:rPr>
  </w:style>
  <w:style w:type="character" w:customStyle="1" w:styleId="aa">
    <w:name w:val="Верхний колонтитул Знак"/>
    <w:rsid w:val="00A434C0"/>
    <w:rPr>
      <w:sz w:val="24"/>
      <w:szCs w:val="24"/>
    </w:rPr>
  </w:style>
  <w:style w:type="character" w:customStyle="1" w:styleId="ab">
    <w:name w:val="Название Знак"/>
    <w:rsid w:val="00A434C0"/>
    <w:rPr>
      <w:rFonts w:ascii="Cambria" w:hAnsi="Cambria" w:cs="Cambria"/>
      <w:b/>
      <w:bCs/>
      <w:kern w:val="1"/>
      <w:sz w:val="32"/>
      <w:szCs w:val="32"/>
    </w:rPr>
  </w:style>
  <w:style w:type="character" w:customStyle="1" w:styleId="ac">
    <w:name w:val="Тема примечания Знак"/>
    <w:rsid w:val="00A434C0"/>
    <w:rPr>
      <w:rFonts w:eastAsia="Calibri"/>
      <w:b/>
      <w:bCs/>
    </w:rPr>
  </w:style>
  <w:style w:type="character" w:styleId="ad">
    <w:name w:val="FollowedHyperlink"/>
    <w:rsid w:val="00A434C0"/>
    <w:rPr>
      <w:color w:val="954F72"/>
      <w:u w:val="single"/>
    </w:rPr>
  </w:style>
  <w:style w:type="character" w:customStyle="1" w:styleId="bbccolor">
    <w:name w:val="bbc_color"/>
    <w:rsid w:val="00A434C0"/>
  </w:style>
  <w:style w:type="character" w:customStyle="1" w:styleId="ae">
    <w:name w:val="Символ нумерации"/>
    <w:rsid w:val="00A434C0"/>
    <w:rPr>
      <w:sz w:val="28"/>
      <w:szCs w:val="28"/>
    </w:rPr>
  </w:style>
  <w:style w:type="character" w:customStyle="1" w:styleId="af">
    <w:name w:val="Маркеры списка"/>
    <w:rsid w:val="00A434C0"/>
    <w:rPr>
      <w:rFonts w:ascii="OpenSymbol" w:eastAsia="OpenSymbol" w:hAnsi="OpenSymbol" w:cs="OpenSymbol"/>
    </w:rPr>
  </w:style>
  <w:style w:type="paragraph" w:styleId="af0">
    <w:name w:val="Title"/>
    <w:basedOn w:val="a"/>
    <w:next w:val="a"/>
    <w:rsid w:val="00A434C0"/>
    <w:pPr>
      <w:spacing w:before="240" w:after="60" w:line="288" w:lineRule="auto"/>
      <w:ind w:firstLine="567"/>
      <w:jc w:val="center"/>
    </w:pPr>
    <w:rPr>
      <w:rFonts w:ascii="Cambria" w:hAnsi="Cambria" w:cs="Cambria"/>
      <w:b/>
      <w:bCs/>
      <w:kern w:val="1"/>
      <w:sz w:val="32"/>
      <w:szCs w:val="32"/>
    </w:rPr>
  </w:style>
  <w:style w:type="paragraph" w:styleId="af1">
    <w:name w:val="Body Text"/>
    <w:basedOn w:val="a"/>
    <w:rsid w:val="00A434C0"/>
    <w:pPr>
      <w:spacing w:after="120"/>
    </w:pPr>
  </w:style>
  <w:style w:type="paragraph" w:styleId="af2">
    <w:name w:val="List"/>
    <w:basedOn w:val="af1"/>
    <w:rsid w:val="00A434C0"/>
    <w:rPr>
      <w:rFonts w:cs="FreeSans"/>
    </w:rPr>
  </w:style>
  <w:style w:type="paragraph" w:styleId="af3">
    <w:name w:val="caption"/>
    <w:basedOn w:val="a"/>
    <w:qFormat/>
    <w:rsid w:val="00A434C0"/>
    <w:pPr>
      <w:suppressLineNumbers/>
      <w:spacing w:before="120" w:after="120"/>
    </w:pPr>
    <w:rPr>
      <w:rFonts w:cs="FreeSans"/>
      <w:i/>
      <w:iCs/>
    </w:rPr>
  </w:style>
  <w:style w:type="paragraph" w:customStyle="1" w:styleId="13">
    <w:name w:val="Указатель1"/>
    <w:basedOn w:val="a"/>
    <w:rsid w:val="00A434C0"/>
    <w:pPr>
      <w:suppressLineNumbers/>
    </w:pPr>
    <w:rPr>
      <w:rFonts w:cs="FreeSans"/>
    </w:rPr>
  </w:style>
  <w:style w:type="paragraph" w:customStyle="1" w:styleId="21">
    <w:name w:val="Красная строка2"/>
    <w:basedOn w:val="af1"/>
    <w:rsid w:val="00A434C0"/>
    <w:pPr>
      <w:ind w:firstLine="210"/>
    </w:pPr>
  </w:style>
  <w:style w:type="paragraph" w:customStyle="1" w:styleId="14">
    <w:name w:val="Красная строка1"/>
    <w:basedOn w:val="21"/>
    <w:rsid w:val="00A434C0"/>
    <w:pPr>
      <w:spacing w:after="0" w:line="288" w:lineRule="auto"/>
      <w:ind w:firstLine="567"/>
      <w:jc w:val="both"/>
    </w:pPr>
    <w:rPr>
      <w:sz w:val="28"/>
      <w:szCs w:val="28"/>
    </w:rPr>
  </w:style>
  <w:style w:type="paragraph" w:styleId="af4">
    <w:name w:val="table of figures"/>
    <w:basedOn w:val="21"/>
    <w:rsid w:val="00A434C0"/>
    <w:pPr>
      <w:spacing w:before="120"/>
      <w:ind w:firstLine="0"/>
      <w:jc w:val="center"/>
    </w:pPr>
  </w:style>
  <w:style w:type="paragraph" w:customStyle="1" w:styleId="af5">
    <w:name w:val="Формула"/>
    <w:basedOn w:val="a"/>
    <w:rsid w:val="00A434C0"/>
    <w:pPr>
      <w:tabs>
        <w:tab w:val="center" w:pos="4678"/>
        <w:tab w:val="right" w:pos="9356"/>
      </w:tabs>
      <w:spacing w:before="60" w:after="60"/>
      <w:jc w:val="center"/>
    </w:pPr>
    <w:rPr>
      <w:sz w:val="28"/>
    </w:rPr>
  </w:style>
  <w:style w:type="paragraph" w:styleId="af6">
    <w:name w:val="header"/>
    <w:basedOn w:val="a"/>
    <w:rsid w:val="00A434C0"/>
    <w:pPr>
      <w:tabs>
        <w:tab w:val="center" w:pos="4677"/>
        <w:tab w:val="right" w:pos="9355"/>
      </w:tabs>
    </w:pPr>
  </w:style>
  <w:style w:type="paragraph" w:styleId="af7">
    <w:name w:val="footer"/>
    <w:basedOn w:val="a"/>
    <w:uiPriority w:val="99"/>
    <w:rsid w:val="00A434C0"/>
    <w:pPr>
      <w:tabs>
        <w:tab w:val="center" w:pos="4677"/>
        <w:tab w:val="right" w:pos="9355"/>
      </w:tabs>
    </w:pPr>
  </w:style>
  <w:style w:type="paragraph" w:styleId="15">
    <w:name w:val="toc 1"/>
    <w:basedOn w:val="a"/>
    <w:next w:val="a"/>
    <w:uiPriority w:val="39"/>
    <w:rsid w:val="00A434C0"/>
    <w:pPr>
      <w:tabs>
        <w:tab w:val="right" w:leader="dot" w:pos="9344"/>
      </w:tabs>
      <w:ind w:left="252" w:hanging="252"/>
    </w:pPr>
  </w:style>
  <w:style w:type="paragraph" w:styleId="22">
    <w:name w:val="toc 2"/>
    <w:basedOn w:val="a"/>
    <w:next w:val="a"/>
    <w:uiPriority w:val="39"/>
    <w:rsid w:val="00A434C0"/>
    <w:pPr>
      <w:ind w:left="240"/>
    </w:pPr>
  </w:style>
  <w:style w:type="paragraph" w:styleId="af8">
    <w:name w:val="Balloon Text"/>
    <w:basedOn w:val="a"/>
    <w:rsid w:val="00A434C0"/>
    <w:rPr>
      <w:rFonts w:ascii="Tahoma" w:hAnsi="Tahoma" w:cs="Tahoma"/>
      <w:sz w:val="16"/>
      <w:szCs w:val="16"/>
    </w:rPr>
  </w:style>
  <w:style w:type="paragraph" w:styleId="af9">
    <w:name w:val="List Paragraph"/>
    <w:basedOn w:val="a"/>
    <w:qFormat/>
    <w:rsid w:val="00A434C0"/>
    <w:pPr>
      <w:spacing w:after="120"/>
      <w:ind w:left="720" w:firstLine="567"/>
      <w:contextualSpacing/>
      <w:jc w:val="both"/>
    </w:pPr>
    <w:rPr>
      <w:rFonts w:eastAsia="Calibri"/>
      <w:szCs w:val="22"/>
    </w:rPr>
  </w:style>
  <w:style w:type="paragraph" w:customStyle="1" w:styleId="16">
    <w:name w:val="Название объекта1"/>
    <w:basedOn w:val="a"/>
    <w:next w:val="a"/>
    <w:rsid w:val="00A434C0"/>
    <w:pPr>
      <w:ind w:firstLine="567"/>
      <w:jc w:val="both"/>
    </w:pPr>
    <w:rPr>
      <w:bCs/>
      <w:sz w:val="20"/>
      <w:szCs w:val="20"/>
    </w:rPr>
  </w:style>
  <w:style w:type="paragraph" w:customStyle="1" w:styleId="17">
    <w:name w:val="Текст примечания1"/>
    <w:basedOn w:val="a"/>
    <w:rsid w:val="00A434C0"/>
    <w:pPr>
      <w:spacing w:after="120"/>
      <w:ind w:firstLine="567"/>
      <w:jc w:val="both"/>
    </w:pPr>
    <w:rPr>
      <w:rFonts w:eastAsia="Calibri"/>
      <w:sz w:val="20"/>
      <w:szCs w:val="20"/>
    </w:rPr>
  </w:style>
  <w:style w:type="paragraph" w:styleId="afa">
    <w:name w:val="annotation subject"/>
    <w:basedOn w:val="17"/>
    <w:next w:val="17"/>
    <w:rsid w:val="00A434C0"/>
    <w:rPr>
      <w:b/>
      <w:bCs/>
    </w:rPr>
  </w:style>
  <w:style w:type="paragraph" w:customStyle="1" w:styleId="18">
    <w:name w:val="Обычный (веб)1"/>
    <w:basedOn w:val="a"/>
    <w:rsid w:val="00A434C0"/>
    <w:pPr>
      <w:spacing w:before="280" w:after="280"/>
    </w:pPr>
  </w:style>
  <w:style w:type="paragraph" w:styleId="afb">
    <w:name w:val="toa heading"/>
    <w:basedOn w:val="1"/>
    <w:next w:val="a"/>
    <w:rsid w:val="00A434C0"/>
    <w:pPr>
      <w:keepLines/>
      <w:tabs>
        <w:tab w:val="clear" w:pos="2700"/>
      </w:tabs>
      <w:spacing w:before="480" w:after="0" w:line="276" w:lineRule="auto"/>
      <w:jc w:val="left"/>
    </w:pPr>
    <w:rPr>
      <w:rFonts w:ascii="Cambria" w:hAnsi="Cambria"/>
      <w:bCs/>
      <w:caps w:val="0"/>
      <w:color w:val="365F91"/>
    </w:rPr>
  </w:style>
  <w:style w:type="paragraph" w:customStyle="1" w:styleId="afc">
    <w:name w:val="Содержимое таблицы"/>
    <w:basedOn w:val="a"/>
    <w:rsid w:val="00A434C0"/>
    <w:pPr>
      <w:suppressLineNumbers/>
    </w:pPr>
  </w:style>
  <w:style w:type="paragraph" w:customStyle="1" w:styleId="afd">
    <w:name w:val="Содержимое врезки"/>
    <w:basedOn w:val="a"/>
    <w:rsid w:val="00A434C0"/>
  </w:style>
  <w:style w:type="paragraph" w:customStyle="1" w:styleId="afe">
    <w:name w:val="Заголовок таблицы"/>
    <w:basedOn w:val="afc"/>
    <w:rsid w:val="00A434C0"/>
    <w:pPr>
      <w:jc w:val="center"/>
    </w:pPr>
    <w:rPr>
      <w:b/>
      <w:bCs/>
    </w:rPr>
  </w:style>
  <w:style w:type="paragraph" w:styleId="aff">
    <w:name w:val="Plain Text"/>
    <w:basedOn w:val="a"/>
    <w:link w:val="aff0"/>
    <w:uiPriority w:val="99"/>
    <w:unhideWhenUsed/>
    <w:rsid w:val="00186EB7"/>
    <w:pPr>
      <w:autoSpaceDE w:val="0"/>
      <w:autoSpaceDN w:val="0"/>
    </w:pPr>
    <w:rPr>
      <w:rFonts w:ascii="Courier New" w:hAnsi="Courier New"/>
      <w:sz w:val="20"/>
      <w:szCs w:val="20"/>
      <w:lang/>
    </w:rPr>
  </w:style>
  <w:style w:type="character" w:customStyle="1" w:styleId="aff0">
    <w:name w:val="Текст Знак"/>
    <w:link w:val="aff"/>
    <w:uiPriority w:val="99"/>
    <w:rsid w:val="00186EB7"/>
    <w:rPr>
      <w:rFonts w:ascii="Courier New" w:hAnsi="Courier New" w:cs="Courier New"/>
    </w:rPr>
  </w:style>
  <w:style w:type="paragraph" w:styleId="aff1">
    <w:name w:val="Body Text Indent"/>
    <w:basedOn w:val="a"/>
    <w:link w:val="aff2"/>
    <w:semiHidden/>
    <w:unhideWhenUsed/>
    <w:rsid w:val="005C2CF2"/>
    <w:pPr>
      <w:spacing w:after="120"/>
      <w:ind w:left="283"/>
    </w:pPr>
    <w:rPr>
      <w:lang w:eastAsia="en-US"/>
    </w:rPr>
  </w:style>
  <w:style w:type="character" w:customStyle="1" w:styleId="aff2">
    <w:name w:val="Основной текст с отступом Знак"/>
    <w:link w:val="aff1"/>
    <w:semiHidden/>
    <w:rsid w:val="005C2CF2"/>
    <w:rPr>
      <w:sz w:val="24"/>
      <w:szCs w:val="24"/>
      <w:lang w:eastAsia="en-US"/>
    </w:rPr>
  </w:style>
  <w:style w:type="paragraph" w:customStyle="1" w:styleId="BaseTextMetod">
    <w:name w:val="Base Text (Metod)"/>
    <w:rsid w:val="00A90233"/>
    <w:pPr>
      <w:spacing w:line="288" w:lineRule="auto"/>
      <w:ind w:firstLine="357"/>
      <w:jc w:val="both"/>
    </w:pPr>
    <w:rPr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852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2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0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image" Target="media/image18.wmf"/><Relationship Id="rId21" Type="http://schemas.openxmlformats.org/officeDocument/2006/relationships/image" Target="media/image8.wmf"/><Relationship Id="rId34" Type="http://schemas.openxmlformats.org/officeDocument/2006/relationships/oleObject" Target="embeddings/oleObject12.bin"/><Relationship Id="rId42" Type="http://schemas.openxmlformats.org/officeDocument/2006/relationships/oleObject" Target="embeddings/oleObject16.bin"/><Relationship Id="rId47" Type="http://schemas.openxmlformats.org/officeDocument/2006/relationships/image" Target="media/image22.wmf"/><Relationship Id="rId50" Type="http://schemas.openxmlformats.org/officeDocument/2006/relationships/oleObject" Target="embeddings/oleObject20.bin"/><Relationship Id="rId55" Type="http://schemas.openxmlformats.org/officeDocument/2006/relationships/image" Target="media/image28.png"/><Relationship Id="rId63" Type="http://schemas.openxmlformats.org/officeDocument/2006/relationships/oleObject" Target="embeddings/oleObject21.bin"/><Relationship Id="rId68" Type="http://schemas.openxmlformats.org/officeDocument/2006/relationships/footer" Target="footer2.xml"/><Relationship Id="rId7" Type="http://schemas.openxmlformats.org/officeDocument/2006/relationships/image" Target="media/image1.wmf"/><Relationship Id="rId71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9" Type="http://schemas.openxmlformats.org/officeDocument/2006/relationships/image" Target="media/image12.png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footer" Target="footer1.xml"/><Relationship Id="rId37" Type="http://schemas.openxmlformats.org/officeDocument/2006/relationships/image" Target="media/image17.wmf"/><Relationship Id="rId40" Type="http://schemas.openxmlformats.org/officeDocument/2006/relationships/oleObject" Target="embeddings/oleObject15.bin"/><Relationship Id="rId45" Type="http://schemas.openxmlformats.org/officeDocument/2006/relationships/image" Target="media/image21.wmf"/><Relationship Id="rId53" Type="http://schemas.openxmlformats.org/officeDocument/2006/relationships/image" Target="media/image26.png"/><Relationship Id="rId58" Type="http://schemas.openxmlformats.org/officeDocument/2006/relationships/image" Target="media/image31.png"/><Relationship Id="rId66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3.bin"/><Relationship Id="rId49" Type="http://schemas.openxmlformats.org/officeDocument/2006/relationships/image" Target="media/image23.wmf"/><Relationship Id="rId57" Type="http://schemas.openxmlformats.org/officeDocument/2006/relationships/image" Target="media/image30.png"/><Relationship Id="rId61" Type="http://schemas.openxmlformats.org/officeDocument/2006/relationships/oleObject" Target="embeddings/Microsoft_Visio_2003-2010_Drawing1.vsd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image" Target="media/image14.png"/><Relationship Id="rId44" Type="http://schemas.openxmlformats.org/officeDocument/2006/relationships/oleObject" Target="embeddings/oleObject17.bin"/><Relationship Id="rId52" Type="http://schemas.openxmlformats.org/officeDocument/2006/relationships/image" Target="media/image25.png"/><Relationship Id="rId60" Type="http://schemas.openxmlformats.org/officeDocument/2006/relationships/image" Target="media/image33.emf"/><Relationship Id="rId65" Type="http://schemas.openxmlformats.org/officeDocument/2006/relationships/oleObject" Target="embeddings/oleObject22.bin"/><Relationship Id="rId73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image" Target="media/image13.png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oleObject" Target="embeddings/oleObject19.bin"/><Relationship Id="rId56" Type="http://schemas.openxmlformats.org/officeDocument/2006/relationships/image" Target="media/image29.png"/><Relationship Id="rId64" Type="http://schemas.openxmlformats.org/officeDocument/2006/relationships/image" Target="media/image35.wmf"/><Relationship Id="rId69" Type="http://schemas.openxmlformats.org/officeDocument/2006/relationships/footer" Target="footer3.xml"/><Relationship Id="rId8" Type="http://schemas.openxmlformats.org/officeDocument/2006/relationships/oleObject" Target="embeddings/oleObject1.bin"/><Relationship Id="rId51" Type="http://schemas.openxmlformats.org/officeDocument/2006/relationships/image" Target="media/image24.png"/><Relationship Id="rId72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4.bin"/><Relationship Id="rId46" Type="http://schemas.openxmlformats.org/officeDocument/2006/relationships/oleObject" Target="embeddings/oleObject18.bin"/><Relationship Id="rId59" Type="http://schemas.openxmlformats.org/officeDocument/2006/relationships/image" Target="media/image32.png"/><Relationship Id="rId67" Type="http://schemas.openxmlformats.org/officeDocument/2006/relationships/header" Target="header2.xml"/><Relationship Id="rId20" Type="http://schemas.openxmlformats.org/officeDocument/2006/relationships/oleObject" Target="embeddings/oleObject7.bin"/><Relationship Id="rId41" Type="http://schemas.openxmlformats.org/officeDocument/2006/relationships/image" Target="media/image19.wmf"/><Relationship Id="rId54" Type="http://schemas.openxmlformats.org/officeDocument/2006/relationships/image" Target="media/image27.png"/><Relationship Id="rId62" Type="http://schemas.openxmlformats.org/officeDocument/2006/relationships/image" Target="media/image34.wmf"/><Relationship Id="rId7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28</Pages>
  <Words>4609</Words>
  <Characters>26276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Раздел II</vt:lpstr>
    </vt:vector>
  </TitlesOfParts>
  <Company>SPecialiST RePack</Company>
  <LinksUpToDate>false</LinksUpToDate>
  <CharactersWithSpaces>30824</CharactersWithSpaces>
  <SharedDoc>false</SharedDoc>
  <HLinks>
    <vt:vector size="222" baseType="variant">
      <vt:variant>
        <vt:i4>1703984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_Toc481755079</vt:lpwstr>
      </vt:variant>
      <vt:variant>
        <vt:i4>1703984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_Toc481755078</vt:lpwstr>
      </vt:variant>
      <vt:variant>
        <vt:i4>1703984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_Toc481755077</vt:lpwstr>
      </vt:variant>
      <vt:variant>
        <vt:i4>1703984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_Toc481755076</vt:lpwstr>
      </vt:variant>
      <vt:variant>
        <vt:i4>1703984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_Toc481755075</vt:lpwstr>
      </vt:variant>
      <vt:variant>
        <vt:i4>1703984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_Toc481755074</vt:lpwstr>
      </vt:variant>
      <vt:variant>
        <vt:i4>1703984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_Toc481755073</vt:lpwstr>
      </vt:variant>
      <vt:variant>
        <vt:i4>1703984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_Toc481755072</vt:lpwstr>
      </vt:variant>
      <vt:variant>
        <vt:i4>1703984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_Toc481755071</vt:lpwstr>
      </vt:variant>
      <vt:variant>
        <vt:i4>1703984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_Toc481755070</vt:lpwstr>
      </vt:variant>
      <vt:variant>
        <vt:i4>1769520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_Toc481755069</vt:lpwstr>
      </vt:variant>
      <vt:variant>
        <vt:i4>1769520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_Toc481755068</vt:lpwstr>
      </vt:variant>
      <vt:variant>
        <vt:i4>1769520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_Toc481755067</vt:lpwstr>
      </vt:variant>
      <vt:variant>
        <vt:i4>1769520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_Toc481755066</vt:lpwstr>
      </vt:variant>
      <vt:variant>
        <vt:i4>1769520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_Toc481755065</vt:lpwstr>
      </vt:variant>
      <vt:variant>
        <vt:i4>1769520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_Toc481755064</vt:lpwstr>
      </vt:variant>
      <vt:variant>
        <vt:i4>1769520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_Toc481755063</vt:lpwstr>
      </vt:variant>
      <vt:variant>
        <vt:i4>1769520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_Toc481755062</vt:lpwstr>
      </vt:variant>
      <vt:variant>
        <vt:i4>1769520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_Toc481755061</vt:lpwstr>
      </vt:variant>
      <vt:variant>
        <vt:i4>1769520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_Toc481755060</vt:lpwstr>
      </vt:variant>
      <vt:variant>
        <vt:i4>1572912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_Toc481755059</vt:lpwstr>
      </vt:variant>
      <vt:variant>
        <vt:i4>1572912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_Toc481755058</vt:lpwstr>
      </vt:variant>
      <vt:variant>
        <vt:i4>1572912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_Toc481755057</vt:lpwstr>
      </vt:variant>
      <vt:variant>
        <vt:i4>1572912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_Toc481755056</vt:lpwstr>
      </vt:variant>
      <vt:variant>
        <vt:i4>1572912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_Toc481755055</vt:lpwstr>
      </vt:variant>
      <vt:variant>
        <vt:i4>1572912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_Toc481755054</vt:lpwstr>
      </vt:variant>
      <vt:variant>
        <vt:i4>1572912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_Toc481755053</vt:lpwstr>
      </vt:variant>
      <vt:variant>
        <vt:i4>1572912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_Toc481755052</vt:lpwstr>
      </vt:variant>
      <vt:variant>
        <vt:i4>1572912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_Toc481755051</vt:lpwstr>
      </vt:variant>
      <vt:variant>
        <vt:i4>1572912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_Toc481755050</vt:lpwstr>
      </vt:variant>
      <vt:variant>
        <vt:i4>1638448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_Toc481755049</vt:lpwstr>
      </vt:variant>
      <vt:variant>
        <vt:i4>1638448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_Toc481755048</vt:lpwstr>
      </vt:variant>
      <vt:variant>
        <vt:i4>1638448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_Toc481755047</vt:lpwstr>
      </vt:variant>
      <vt:variant>
        <vt:i4>1638448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_Toc481755046</vt:lpwstr>
      </vt:variant>
      <vt:variant>
        <vt:i4>1638448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_Toc481755045</vt:lpwstr>
      </vt:variant>
      <vt:variant>
        <vt:i4>1638448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_Toc481755044</vt:lpwstr>
      </vt:variant>
      <vt:variant>
        <vt:i4>1638448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_Toc481755043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Раздел II</dc:title>
  <dc:subject/>
  <dc:creator>User</dc:creator>
  <cp:keywords/>
  <cp:lastModifiedBy>user</cp:lastModifiedBy>
  <cp:revision>7</cp:revision>
  <cp:lastPrinted>1899-12-31T18:00:00Z</cp:lastPrinted>
  <dcterms:created xsi:type="dcterms:W3CDTF">2026-09-17T06:26:00Z</dcterms:created>
  <dcterms:modified xsi:type="dcterms:W3CDTF">2026-09-21T06:56:00Z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